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007E4E3" w14:textId="77777777" w:rsidR="004A338F" w:rsidRPr="009049D5" w:rsidRDefault="004F48BF">
      <w:pPr>
        <w:pStyle w:val="Nzev"/>
        <w:rPr>
          <w:rFonts w:ascii="Times New Roman" w:hAnsi="Times New Roman"/>
          <w:szCs w:val="24"/>
        </w:rPr>
      </w:pPr>
      <w:r w:rsidRPr="009049D5">
        <w:rPr>
          <w:rFonts w:ascii="Times New Roman" w:hAnsi="Times New Roman"/>
          <w:szCs w:val="24"/>
        </w:rPr>
        <w:t xml:space="preserve">SMLOUVA O POSKYTNUTÍ </w:t>
      </w:r>
      <w:r w:rsidR="00BD140E" w:rsidRPr="009049D5">
        <w:rPr>
          <w:rFonts w:ascii="Times New Roman" w:hAnsi="Times New Roman"/>
          <w:szCs w:val="24"/>
        </w:rPr>
        <w:t xml:space="preserve">SOCIÁLNÍ </w:t>
      </w:r>
      <w:r w:rsidRPr="009049D5">
        <w:rPr>
          <w:rFonts w:ascii="Times New Roman" w:hAnsi="Times New Roman"/>
          <w:szCs w:val="24"/>
        </w:rPr>
        <w:t>SLUŽBY</w:t>
      </w:r>
      <w:r w:rsidR="00BD140E" w:rsidRPr="009049D5">
        <w:rPr>
          <w:rFonts w:ascii="Times New Roman" w:hAnsi="Times New Roman"/>
          <w:szCs w:val="24"/>
        </w:rPr>
        <w:t xml:space="preserve"> </w:t>
      </w:r>
    </w:p>
    <w:p w14:paraId="6FD438A8" w14:textId="77777777" w:rsidR="009049D5" w:rsidRPr="009049D5" w:rsidRDefault="009049D5">
      <w:pPr>
        <w:pStyle w:val="Nzev"/>
        <w:rPr>
          <w:rFonts w:ascii="Times New Roman" w:hAnsi="Times New Roman"/>
          <w:szCs w:val="24"/>
        </w:rPr>
      </w:pPr>
    </w:p>
    <w:p w14:paraId="55C27FC4" w14:textId="1244F304" w:rsidR="009049D5" w:rsidRPr="009049D5" w:rsidRDefault="009049D5">
      <w:pPr>
        <w:pStyle w:val="Nzev"/>
        <w:rPr>
          <w:rFonts w:ascii="Times New Roman" w:hAnsi="Times New Roman"/>
          <w:szCs w:val="24"/>
        </w:rPr>
      </w:pPr>
      <w:r w:rsidRPr="009049D5">
        <w:rPr>
          <w:rFonts w:ascii="Times New Roman" w:hAnsi="Times New Roman"/>
          <w:szCs w:val="24"/>
        </w:rPr>
        <w:t>v Charitním domově sv. Dominika Savia pro mat</w:t>
      </w:r>
      <w:r w:rsidR="00D70E26">
        <w:rPr>
          <w:rFonts w:ascii="Times New Roman" w:hAnsi="Times New Roman"/>
          <w:szCs w:val="24"/>
        </w:rPr>
        <w:t>k</w:t>
      </w:r>
      <w:r w:rsidRPr="009049D5">
        <w:rPr>
          <w:rFonts w:ascii="Times New Roman" w:hAnsi="Times New Roman"/>
          <w:szCs w:val="24"/>
        </w:rPr>
        <w:t>y s dětmi</w:t>
      </w:r>
    </w:p>
    <w:p w14:paraId="309218F5" w14:textId="77777777" w:rsidR="009049D5" w:rsidRPr="009049D5" w:rsidRDefault="009049D5">
      <w:pPr>
        <w:pStyle w:val="Nzev"/>
        <w:rPr>
          <w:rFonts w:ascii="Times New Roman" w:hAnsi="Times New Roman"/>
          <w:sz w:val="24"/>
          <w:szCs w:val="24"/>
        </w:rPr>
      </w:pPr>
    </w:p>
    <w:p w14:paraId="5BE5C374" w14:textId="55B5D29E" w:rsidR="004A338F" w:rsidRPr="009049D5" w:rsidRDefault="009B6D3E">
      <w:pPr>
        <w:pStyle w:val="Nzev"/>
        <w:rPr>
          <w:rFonts w:ascii="Times New Roman" w:hAnsi="Times New Roman"/>
          <w:b w:val="0"/>
          <w:sz w:val="24"/>
          <w:szCs w:val="24"/>
        </w:rPr>
      </w:pPr>
      <w:r>
        <w:rPr>
          <w:rFonts w:ascii="Times New Roman" w:hAnsi="Times New Roman"/>
          <w:b w:val="0"/>
          <w:sz w:val="24"/>
          <w:szCs w:val="24"/>
        </w:rPr>
        <w:t>dle §</w:t>
      </w:r>
      <w:r w:rsidR="003F5B03">
        <w:rPr>
          <w:rFonts w:ascii="Times New Roman" w:hAnsi="Times New Roman"/>
          <w:b w:val="0"/>
          <w:sz w:val="24"/>
          <w:szCs w:val="24"/>
        </w:rPr>
        <w:t xml:space="preserve"> </w:t>
      </w:r>
      <w:r w:rsidR="004A338F" w:rsidRPr="009049D5">
        <w:rPr>
          <w:rFonts w:ascii="Times New Roman" w:hAnsi="Times New Roman"/>
          <w:b w:val="0"/>
          <w:sz w:val="24"/>
          <w:szCs w:val="24"/>
        </w:rPr>
        <w:t>57 zákona 108/2006 Sb., o sociálních službách</w:t>
      </w:r>
    </w:p>
    <w:p w14:paraId="18882EDB" w14:textId="77777777" w:rsidR="004A338F" w:rsidRPr="009049D5" w:rsidRDefault="004A338F" w:rsidP="004A338F">
      <w:pPr>
        <w:jc w:val="center"/>
      </w:pPr>
      <w:r w:rsidRPr="009049D5">
        <w:t>v textu dále jen „</w:t>
      </w:r>
      <w:r w:rsidR="007E0B6E" w:rsidRPr="009049D5">
        <w:t>S</w:t>
      </w:r>
      <w:r w:rsidRPr="009049D5">
        <w:t>mlouva“</w:t>
      </w:r>
    </w:p>
    <w:p w14:paraId="3B7A48BF" w14:textId="77777777" w:rsidR="004A338F" w:rsidRPr="009049D5" w:rsidRDefault="004A338F">
      <w:pPr>
        <w:pStyle w:val="Nzev"/>
        <w:rPr>
          <w:rFonts w:ascii="Times New Roman" w:hAnsi="Times New Roman"/>
          <w:sz w:val="24"/>
          <w:szCs w:val="24"/>
        </w:rPr>
      </w:pPr>
    </w:p>
    <w:p w14:paraId="536F3DEE" w14:textId="77777777" w:rsidR="001E6BCD" w:rsidRPr="009049D5" w:rsidRDefault="001E6BCD">
      <w:pPr>
        <w:pStyle w:val="Nzev"/>
        <w:rPr>
          <w:rFonts w:ascii="Times New Roman" w:hAnsi="Times New Roman"/>
          <w:sz w:val="24"/>
          <w:szCs w:val="24"/>
        </w:rPr>
      </w:pPr>
    </w:p>
    <w:p w14:paraId="6DA7BFE1" w14:textId="77777777" w:rsidR="004A338F" w:rsidRPr="009049D5" w:rsidRDefault="004A338F" w:rsidP="004A338F">
      <w:r w:rsidRPr="009049D5">
        <w:t>Níže uvede</w:t>
      </w:r>
      <w:r w:rsidR="00A03A71" w:rsidRPr="009049D5">
        <w:t>ného dne, měsíce a roku uzavřel</w:t>
      </w:r>
      <w:r w:rsidRPr="009049D5">
        <w:t>y</w:t>
      </w:r>
      <w:r w:rsidR="00A03A71" w:rsidRPr="009049D5">
        <w:t xml:space="preserve"> smluvní strany:</w:t>
      </w:r>
    </w:p>
    <w:p w14:paraId="57791492" w14:textId="77777777" w:rsidR="004A338F" w:rsidRPr="009049D5" w:rsidRDefault="004A338F">
      <w:pPr>
        <w:rPr>
          <w:bCs/>
        </w:rPr>
      </w:pPr>
    </w:p>
    <w:p w14:paraId="5B170C5D" w14:textId="77777777" w:rsidR="0018238D" w:rsidRPr="009049D5" w:rsidRDefault="00672354" w:rsidP="00846642">
      <w:pPr>
        <w:rPr>
          <w:b/>
        </w:rPr>
      </w:pPr>
      <w:r w:rsidRPr="009049D5">
        <w:rPr>
          <w:b/>
        </w:rPr>
        <w:t>C</w:t>
      </w:r>
      <w:r w:rsidR="0018238D" w:rsidRPr="009049D5">
        <w:rPr>
          <w:b/>
        </w:rPr>
        <w:t>harita Prachatice</w:t>
      </w:r>
      <w:r w:rsidR="00100E63" w:rsidRPr="009049D5">
        <w:rPr>
          <w:b/>
        </w:rPr>
        <w:t>-Vimperk</w:t>
      </w:r>
    </w:p>
    <w:p w14:paraId="1E423822" w14:textId="77777777" w:rsidR="004A338F" w:rsidRPr="009049D5" w:rsidRDefault="00100E63" w:rsidP="004A338F">
      <w:pPr>
        <w:rPr>
          <w:b/>
        </w:rPr>
      </w:pPr>
      <w:proofErr w:type="spellStart"/>
      <w:r w:rsidRPr="009049D5">
        <w:rPr>
          <w:b/>
        </w:rPr>
        <w:t>Pravětín</w:t>
      </w:r>
      <w:proofErr w:type="spellEnd"/>
      <w:r w:rsidRPr="009049D5">
        <w:rPr>
          <w:b/>
        </w:rPr>
        <w:t xml:space="preserve"> 23</w:t>
      </w:r>
    </w:p>
    <w:p w14:paraId="6D703CDA" w14:textId="77777777" w:rsidR="000B344C" w:rsidRPr="009049D5" w:rsidRDefault="00100E63" w:rsidP="00846642">
      <w:pPr>
        <w:rPr>
          <w:b/>
        </w:rPr>
      </w:pPr>
      <w:r w:rsidRPr="009049D5">
        <w:rPr>
          <w:b/>
        </w:rPr>
        <w:t>385 01 Vimperk</w:t>
      </w:r>
    </w:p>
    <w:p w14:paraId="05DB627F" w14:textId="77777777" w:rsidR="000B344C" w:rsidRPr="009049D5" w:rsidRDefault="00100E63" w:rsidP="00846642">
      <w:pPr>
        <w:rPr>
          <w:b/>
        </w:rPr>
      </w:pPr>
      <w:r w:rsidRPr="009049D5">
        <w:rPr>
          <w:b/>
        </w:rPr>
        <w:t xml:space="preserve">IČ: </w:t>
      </w:r>
      <w:r w:rsidR="00E54DC9" w:rsidRPr="009049D5">
        <w:rPr>
          <w:b/>
        </w:rPr>
        <w:t>41881133</w:t>
      </w:r>
    </w:p>
    <w:p w14:paraId="4C5E59CF" w14:textId="77777777" w:rsidR="006130BC" w:rsidRPr="009049D5" w:rsidRDefault="004A338F" w:rsidP="00846642">
      <w:pPr>
        <w:rPr>
          <w:b/>
        </w:rPr>
      </w:pPr>
      <w:r w:rsidRPr="009049D5">
        <w:rPr>
          <w:b/>
        </w:rPr>
        <w:t xml:space="preserve">zastoupená Mgr. </w:t>
      </w:r>
      <w:r w:rsidR="00F536EF" w:rsidRPr="009049D5">
        <w:rPr>
          <w:b/>
        </w:rPr>
        <w:t>Danou Markovou</w:t>
      </w:r>
      <w:r w:rsidRPr="009049D5">
        <w:rPr>
          <w:b/>
        </w:rPr>
        <w:t>, ředitelkou</w:t>
      </w:r>
    </w:p>
    <w:p w14:paraId="5AA83277" w14:textId="77777777" w:rsidR="004A338F" w:rsidRPr="009049D5" w:rsidRDefault="004A338F" w:rsidP="004A338F">
      <w:r w:rsidRPr="009049D5">
        <w:t>v textu smlouvy dále jen „</w:t>
      </w:r>
      <w:r w:rsidR="007E0B6E" w:rsidRPr="009049D5">
        <w:t>p</w:t>
      </w:r>
      <w:r w:rsidRPr="009049D5">
        <w:t>oskytovatel“</w:t>
      </w:r>
    </w:p>
    <w:p w14:paraId="01A4D806" w14:textId="77777777" w:rsidR="004A338F" w:rsidRPr="009049D5" w:rsidRDefault="004A338F"/>
    <w:p w14:paraId="2C001B06" w14:textId="77777777" w:rsidR="0018238D" w:rsidRPr="009049D5" w:rsidRDefault="0018238D">
      <w:r w:rsidRPr="009049D5">
        <w:t>a</w:t>
      </w:r>
    </w:p>
    <w:p w14:paraId="1B197B8B" w14:textId="77777777" w:rsidR="004A338F" w:rsidRPr="009049D5" w:rsidRDefault="004A338F" w:rsidP="004A338F">
      <w:pPr>
        <w:rPr>
          <w:color w:val="0000FF"/>
        </w:rPr>
      </w:pPr>
    </w:p>
    <w:p w14:paraId="3BA5319D" w14:textId="77777777" w:rsidR="004A338F" w:rsidRPr="00141B7D" w:rsidRDefault="00BD140E" w:rsidP="6ABCAABB">
      <w:pPr>
        <w:rPr>
          <w:b/>
          <w:bCs/>
          <w:color w:val="00B0F0"/>
        </w:rPr>
      </w:pPr>
      <w:r w:rsidRPr="00141B7D">
        <w:rPr>
          <w:b/>
          <w:bCs/>
          <w:color w:val="00B0F0"/>
        </w:rPr>
        <w:t>Jana Nováková</w:t>
      </w:r>
    </w:p>
    <w:p w14:paraId="4B6D3960" w14:textId="77777777" w:rsidR="00100E63" w:rsidRPr="00141B7D" w:rsidRDefault="00BD140E" w:rsidP="004A338F">
      <w:pPr>
        <w:rPr>
          <w:b/>
          <w:color w:val="00B0F0"/>
        </w:rPr>
      </w:pPr>
      <w:r w:rsidRPr="00141B7D">
        <w:rPr>
          <w:b/>
          <w:color w:val="00B0F0"/>
        </w:rPr>
        <w:t>nar. 00. 00. 0</w:t>
      </w:r>
      <w:r w:rsidR="00100E63" w:rsidRPr="00141B7D">
        <w:rPr>
          <w:b/>
          <w:color w:val="00B0F0"/>
        </w:rPr>
        <w:t>000</w:t>
      </w:r>
    </w:p>
    <w:p w14:paraId="383EF83C" w14:textId="77777777" w:rsidR="00BD140E" w:rsidRPr="00141B7D" w:rsidRDefault="00BD140E" w:rsidP="004A338F">
      <w:pPr>
        <w:rPr>
          <w:b/>
          <w:color w:val="00B0F0"/>
        </w:rPr>
      </w:pPr>
      <w:r w:rsidRPr="00141B7D">
        <w:rPr>
          <w:b/>
          <w:color w:val="00B0F0"/>
        </w:rPr>
        <w:t xml:space="preserve">Trvalé bydliště: </w:t>
      </w:r>
    </w:p>
    <w:p w14:paraId="62C5DFE6" w14:textId="77777777" w:rsidR="00BD140E" w:rsidRPr="00141B7D" w:rsidRDefault="00BD140E" w:rsidP="004A338F">
      <w:pPr>
        <w:rPr>
          <w:b/>
          <w:color w:val="00B0F0"/>
        </w:rPr>
      </w:pPr>
      <w:r w:rsidRPr="00141B7D">
        <w:rPr>
          <w:b/>
          <w:color w:val="00B0F0"/>
        </w:rPr>
        <w:t>Za Pekárnou 10</w:t>
      </w:r>
    </w:p>
    <w:p w14:paraId="5C2B6D0B" w14:textId="77777777" w:rsidR="004A338F" w:rsidRPr="00141B7D" w:rsidRDefault="00BD140E" w:rsidP="004A338F">
      <w:pPr>
        <w:rPr>
          <w:b/>
          <w:color w:val="00B0F0"/>
        </w:rPr>
      </w:pPr>
      <w:r w:rsidRPr="00141B7D">
        <w:rPr>
          <w:b/>
          <w:color w:val="00B0F0"/>
        </w:rPr>
        <w:t>385 01 Vimperk</w:t>
      </w:r>
    </w:p>
    <w:p w14:paraId="09032DD2" w14:textId="77777777" w:rsidR="004A338F" w:rsidRPr="009049D5" w:rsidRDefault="004A338F" w:rsidP="004A338F">
      <w:r w:rsidRPr="009049D5">
        <w:t>v textu smlouvy dále jen „</w:t>
      </w:r>
      <w:r w:rsidR="00D31E36" w:rsidRPr="009049D5">
        <w:t>osoba</w:t>
      </w:r>
      <w:r w:rsidRPr="009049D5">
        <w:t>“</w:t>
      </w:r>
    </w:p>
    <w:p w14:paraId="5A017734" w14:textId="77777777" w:rsidR="00C30441" w:rsidRPr="009049D5" w:rsidRDefault="00C30441" w:rsidP="004A338F"/>
    <w:p w14:paraId="10853EBB" w14:textId="77777777" w:rsidR="00E07F14" w:rsidRPr="009049D5" w:rsidRDefault="00E07F14" w:rsidP="00E07F14">
      <w:pPr>
        <w:rPr>
          <w:b/>
          <w:bCs/>
        </w:rPr>
      </w:pPr>
      <w:r w:rsidRPr="009049D5">
        <w:rPr>
          <w:b/>
          <w:bCs/>
        </w:rPr>
        <w:t>Spolu ubytované děti:</w:t>
      </w:r>
    </w:p>
    <w:p w14:paraId="62C448EC" w14:textId="77777777" w:rsidR="00A03A71" w:rsidRPr="009049D5" w:rsidRDefault="00A03A71" w:rsidP="00E07F14">
      <w:pPr>
        <w:rPr>
          <w:b/>
          <w:bCs/>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3261"/>
        <w:gridCol w:w="3685"/>
        <w:gridCol w:w="2693"/>
      </w:tblGrid>
      <w:tr w:rsidR="00E07F14" w:rsidRPr="009049D5" w14:paraId="7B7A2A48" w14:textId="77777777" w:rsidTr="00A03A71">
        <w:trPr>
          <w:trHeight w:val="323"/>
        </w:trPr>
        <w:tc>
          <w:tcPr>
            <w:tcW w:w="3261" w:type="dxa"/>
          </w:tcPr>
          <w:p w14:paraId="1F2E8065" w14:textId="77777777" w:rsidR="00E07F14" w:rsidRPr="009049D5" w:rsidRDefault="00E07F14" w:rsidP="000C5FD7">
            <w:pPr>
              <w:pStyle w:val="Obsahtabulky"/>
              <w:snapToGrid w:val="0"/>
              <w:rPr>
                <w:b/>
                <w:bCs/>
                <w:iCs/>
              </w:rPr>
            </w:pPr>
            <w:r w:rsidRPr="009049D5">
              <w:rPr>
                <w:b/>
                <w:bCs/>
                <w:iCs/>
              </w:rPr>
              <w:t>jméno</w:t>
            </w:r>
          </w:p>
        </w:tc>
        <w:tc>
          <w:tcPr>
            <w:tcW w:w="3685" w:type="dxa"/>
          </w:tcPr>
          <w:p w14:paraId="5600636E" w14:textId="77777777" w:rsidR="00E07F14" w:rsidRPr="009049D5" w:rsidRDefault="00E07F14" w:rsidP="000C5FD7">
            <w:pPr>
              <w:pStyle w:val="Obsahtabulky"/>
              <w:snapToGrid w:val="0"/>
              <w:rPr>
                <w:b/>
                <w:bCs/>
                <w:iCs/>
              </w:rPr>
            </w:pPr>
            <w:r w:rsidRPr="009049D5">
              <w:rPr>
                <w:b/>
                <w:bCs/>
                <w:iCs/>
              </w:rPr>
              <w:t>příjmení</w:t>
            </w:r>
          </w:p>
        </w:tc>
        <w:tc>
          <w:tcPr>
            <w:tcW w:w="2693" w:type="dxa"/>
          </w:tcPr>
          <w:p w14:paraId="67F34A66" w14:textId="77777777" w:rsidR="00E07F14" w:rsidRPr="009049D5" w:rsidRDefault="007E0B6E" w:rsidP="000C5FD7">
            <w:pPr>
              <w:pStyle w:val="Obsahtabulky"/>
              <w:snapToGrid w:val="0"/>
              <w:rPr>
                <w:b/>
                <w:bCs/>
                <w:iCs/>
              </w:rPr>
            </w:pPr>
            <w:r w:rsidRPr="009049D5">
              <w:rPr>
                <w:b/>
                <w:bCs/>
                <w:iCs/>
              </w:rPr>
              <w:t>datum narození</w:t>
            </w:r>
          </w:p>
        </w:tc>
      </w:tr>
      <w:tr w:rsidR="00E07F14" w:rsidRPr="009049D5" w14:paraId="67D4A7AC" w14:textId="77777777" w:rsidTr="00A03A71">
        <w:trPr>
          <w:trHeight w:val="323"/>
        </w:trPr>
        <w:tc>
          <w:tcPr>
            <w:tcW w:w="3261" w:type="dxa"/>
          </w:tcPr>
          <w:p w14:paraId="18B4F655" w14:textId="77777777" w:rsidR="00E07F14" w:rsidRPr="009049D5" w:rsidRDefault="00E07F14" w:rsidP="00A03A71">
            <w:pPr>
              <w:pStyle w:val="Obsahtabulky"/>
              <w:snapToGrid w:val="0"/>
            </w:pPr>
          </w:p>
        </w:tc>
        <w:tc>
          <w:tcPr>
            <w:tcW w:w="3685" w:type="dxa"/>
          </w:tcPr>
          <w:p w14:paraId="715ADD30" w14:textId="77777777" w:rsidR="00E07F14" w:rsidRPr="009049D5" w:rsidRDefault="00E07F14" w:rsidP="00A03A71">
            <w:pPr>
              <w:pStyle w:val="Obsahtabulky"/>
              <w:snapToGrid w:val="0"/>
            </w:pPr>
          </w:p>
        </w:tc>
        <w:tc>
          <w:tcPr>
            <w:tcW w:w="2693" w:type="dxa"/>
          </w:tcPr>
          <w:p w14:paraId="45E47120" w14:textId="77777777" w:rsidR="00E07F14" w:rsidRPr="009049D5" w:rsidRDefault="00E07F14" w:rsidP="00A03A71">
            <w:pPr>
              <w:pStyle w:val="Obsahtabulky"/>
              <w:snapToGrid w:val="0"/>
            </w:pPr>
          </w:p>
        </w:tc>
      </w:tr>
      <w:tr w:rsidR="00E07F14" w:rsidRPr="009049D5" w14:paraId="70AEBDB6" w14:textId="77777777" w:rsidTr="00A03A71">
        <w:trPr>
          <w:trHeight w:val="323"/>
        </w:trPr>
        <w:tc>
          <w:tcPr>
            <w:tcW w:w="3261" w:type="dxa"/>
          </w:tcPr>
          <w:p w14:paraId="64316386" w14:textId="77777777" w:rsidR="00E07F14" w:rsidRPr="009049D5" w:rsidRDefault="00E07F14" w:rsidP="00A03A71">
            <w:pPr>
              <w:pStyle w:val="Obsahtabulky"/>
              <w:snapToGrid w:val="0"/>
            </w:pPr>
          </w:p>
        </w:tc>
        <w:tc>
          <w:tcPr>
            <w:tcW w:w="3685" w:type="dxa"/>
          </w:tcPr>
          <w:p w14:paraId="55C3F70D" w14:textId="77777777" w:rsidR="00E07F14" w:rsidRPr="009049D5" w:rsidRDefault="00E07F14" w:rsidP="00A03A71">
            <w:pPr>
              <w:pStyle w:val="Obsahtabulky"/>
              <w:snapToGrid w:val="0"/>
            </w:pPr>
          </w:p>
        </w:tc>
        <w:tc>
          <w:tcPr>
            <w:tcW w:w="2693" w:type="dxa"/>
          </w:tcPr>
          <w:p w14:paraId="59E992BA" w14:textId="77777777" w:rsidR="00E07F14" w:rsidRPr="009049D5" w:rsidRDefault="00E07F14" w:rsidP="00A03A71">
            <w:pPr>
              <w:pStyle w:val="Obsahtabulky"/>
              <w:snapToGrid w:val="0"/>
            </w:pPr>
          </w:p>
        </w:tc>
      </w:tr>
      <w:tr w:rsidR="00E07F14" w:rsidRPr="009049D5" w14:paraId="4E10DA1A" w14:textId="77777777" w:rsidTr="00A03A71">
        <w:trPr>
          <w:trHeight w:val="323"/>
        </w:trPr>
        <w:tc>
          <w:tcPr>
            <w:tcW w:w="3261" w:type="dxa"/>
          </w:tcPr>
          <w:p w14:paraId="7AB0EEA4" w14:textId="77777777" w:rsidR="00E07F14" w:rsidRPr="009049D5" w:rsidRDefault="00E07F14" w:rsidP="00A03A71">
            <w:pPr>
              <w:pStyle w:val="Obsahtabulky"/>
              <w:snapToGrid w:val="0"/>
            </w:pPr>
          </w:p>
        </w:tc>
        <w:tc>
          <w:tcPr>
            <w:tcW w:w="3685" w:type="dxa"/>
          </w:tcPr>
          <w:p w14:paraId="70C00FC6" w14:textId="77777777" w:rsidR="00E07F14" w:rsidRPr="009049D5" w:rsidRDefault="00E07F14" w:rsidP="00A03A71">
            <w:pPr>
              <w:pStyle w:val="Obsahtabulky"/>
              <w:snapToGrid w:val="0"/>
            </w:pPr>
          </w:p>
        </w:tc>
        <w:tc>
          <w:tcPr>
            <w:tcW w:w="2693" w:type="dxa"/>
          </w:tcPr>
          <w:p w14:paraId="132A050F" w14:textId="77777777" w:rsidR="00E07F14" w:rsidRPr="009049D5" w:rsidRDefault="00E07F14" w:rsidP="00A03A71">
            <w:pPr>
              <w:pStyle w:val="Obsahtabulky"/>
              <w:snapToGrid w:val="0"/>
            </w:pPr>
          </w:p>
        </w:tc>
      </w:tr>
    </w:tbl>
    <w:p w14:paraId="778C067C" w14:textId="77777777" w:rsidR="00E07F14" w:rsidRPr="009049D5" w:rsidRDefault="00E07F14"/>
    <w:p w14:paraId="51E1CA97" w14:textId="77777777" w:rsidR="00A03A71" w:rsidRPr="009049D5" w:rsidRDefault="00A03A71" w:rsidP="00A03A71">
      <w:pPr>
        <w:jc w:val="center"/>
        <w:rPr>
          <w:b/>
        </w:rPr>
      </w:pPr>
    </w:p>
    <w:p w14:paraId="5E25F352" w14:textId="77777777" w:rsidR="00A03A71" w:rsidRPr="009049D5" w:rsidRDefault="00A03A71" w:rsidP="00A03A71">
      <w:pPr>
        <w:jc w:val="center"/>
        <w:rPr>
          <w:b/>
        </w:rPr>
      </w:pPr>
      <w:r w:rsidRPr="009049D5">
        <w:rPr>
          <w:b/>
        </w:rPr>
        <w:t xml:space="preserve">tuto smlouvu o poskytnutí služby sociální prevence v azylovém domě </w:t>
      </w:r>
    </w:p>
    <w:p w14:paraId="70F48347" w14:textId="10534C10" w:rsidR="00A03A71" w:rsidRPr="009049D5" w:rsidRDefault="00A03A71" w:rsidP="00A03A71">
      <w:pPr>
        <w:jc w:val="center"/>
        <w:rPr>
          <w:b/>
        </w:rPr>
      </w:pPr>
      <w:r w:rsidRPr="009049D5">
        <w:rPr>
          <w:b/>
        </w:rPr>
        <w:t>dle §</w:t>
      </w:r>
      <w:r w:rsidR="0081172F">
        <w:rPr>
          <w:b/>
        </w:rPr>
        <w:t xml:space="preserve"> </w:t>
      </w:r>
      <w:r w:rsidRPr="009049D5">
        <w:rPr>
          <w:b/>
        </w:rPr>
        <w:t>57 zákona 10</w:t>
      </w:r>
      <w:r w:rsidR="00116ED7" w:rsidRPr="009049D5">
        <w:rPr>
          <w:b/>
        </w:rPr>
        <w:t>8</w:t>
      </w:r>
      <w:r w:rsidRPr="009049D5">
        <w:rPr>
          <w:b/>
        </w:rPr>
        <w:t>/2006 Sb., o sociálních službách</w:t>
      </w:r>
    </w:p>
    <w:p w14:paraId="6F5D299C" w14:textId="77777777" w:rsidR="00D47C2A" w:rsidRPr="009049D5" w:rsidRDefault="00D47C2A"/>
    <w:p w14:paraId="64123863" w14:textId="77777777" w:rsidR="00A03A71" w:rsidRPr="009049D5" w:rsidRDefault="00A03A71"/>
    <w:p w14:paraId="2A0A0B67" w14:textId="77777777" w:rsidR="00D31E36" w:rsidRPr="009049D5" w:rsidRDefault="00D31E36" w:rsidP="00D31E36">
      <w:pPr>
        <w:numPr>
          <w:ilvl w:val="0"/>
          <w:numId w:val="29"/>
        </w:numPr>
        <w:jc w:val="center"/>
        <w:rPr>
          <w:b/>
          <w:bCs/>
          <w:sz w:val="28"/>
        </w:rPr>
      </w:pPr>
      <w:r w:rsidRPr="009049D5">
        <w:rPr>
          <w:b/>
          <w:bCs/>
          <w:sz w:val="28"/>
        </w:rPr>
        <w:t>CÍL OSOBY</w:t>
      </w:r>
    </w:p>
    <w:p w14:paraId="5E64354C" w14:textId="77777777" w:rsidR="00D31E36" w:rsidRPr="009049D5" w:rsidRDefault="00D31E36" w:rsidP="00D31E36">
      <w:pPr>
        <w:jc w:val="center"/>
        <w:rPr>
          <w:b/>
          <w:bCs/>
          <w:sz w:val="28"/>
        </w:rPr>
      </w:pPr>
    </w:p>
    <w:p w14:paraId="455D9E5E" w14:textId="77777777" w:rsidR="00A7141F" w:rsidRPr="009049D5" w:rsidRDefault="00A7141F" w:rsidP="00D31E36">
      <w:pPr>
        <w:jc w:val="center"/>
        <w:rPr>
          <w:b/>
          <w:bCs/>
          <w:sz w:val="28"/>
        </w:rPr>
      </w:pPr>
    </w:p>
    <w:p w14:paraId="33915C5C" w14:textId="77777777" w:rsidR="00D31E36" w:rsidRPr="00141B7D" w:rsidRDefault="00E54DC9" w:rsidP="00D31E36">
      <w:pPr>
        <w:jc w:val="center"/>
        <w:rPr>
          <w:b/>
          <w:bCs/>
          <w:color w:val="00B0F0"/>
          <w:sz w:val="28"/>
        </w:rPr>
      </w:pPr>
      <w:r w:rsidRPr="00141B7D">
        <w:rPr>
          <w:b/>
          <w:bCs/>
          <w:color w:val="00B0F0"/>
          <w:sz w:val="28"/>
        </w:rPr>
        <w:t xml:space="preserve">Zde napíšete cíl jednou větou. </w:t>
      </w:r>
    </w:p>
    <w:p w14:paraId="6A90F196" w14:textId="77777777" w:rsidR="00D31E36" w:rsidRPr="009049D5" w:rsidRDefault="00D31E36" w:rsidP="00D31E36">
      <w:pPr>
        <w:ind w:left="360"/>
        <w:jc w:val="center"/>
        <w:rPr>
          <w:b/>
          <w:bCs/>
          <w:color w:val="0070C0"/>
          <w:sz w:val="28"/>
        </w:rPr>
      </w:pPr>
    </w:p>
    <w:p w14:paraId="5E19B89F" w14:textId="77777777" w:rsidR="00D31E36" w:rsidRPr="009049D5" w:rsidRDefault="00D31E36" w:rsidP="00D31E36">
      <w:pPr>
        <w:ind w:left="360"/>
        <w:jc w:val="center"/>
        <w:rPr>
          <w:b/>
          <w:bCs/>
          <w:sz w:val="28"/>
        </w:rPr>
      </w:pPr>
    </w:p>
    <w:p w14:paraId="1BCC9D6E" w14:textId="77777777" w:rsidR="0018238D" w:rsidRPr="009049D5" w:rsidRDefault="0018238D" w:rsidP="00D31E36">
      <w:pPr>
        <w:numPr>
          <w:ilvl w:val="0"/>
          <w:numId w:val="29"/>
        </w:numPr>
        <w:jc w:val="center"/>
        <w:rPr>
          <w:b/>
          <w:bCs/>
          <w:sz w:val="28"/>
        </w:rPr>
      </w:pPr>
      <w:r w:rsidRPr="009049D5">
        <w:rPr>
          <w:b/>
          <w:bCs/>
          <w:sz w:val="28"/>
        </w:rPr>
        <w:t>ROZSAH POSKYTOVANÝCH SLUŽEB</w:t>
      </w:r>
    </w:p>
    <w:p w14:paraId="13C04D7F" w14:textId="77777777" w:rsidR="0018238D" w:rsidRPr="009049D5" w:rsidRDefault="0018238D" w:rsidP="00485691">
      <w:pPr>
        <w:jc w:val="both"/>
      </w:pPr>
    </w:p>
    <w:p w14:paraId="5369AE05" w14:textId="77777777" w:rsidR="00017BF0" w:rsidRPr="009049D5" w:rsidRDefault="00017BF0" w:rsidP="00017BF0">
      <w:pPr>
        <w:numPr>
          <w:ilvl w:val="0"/>
          <w:numId w:val="4"/>
        </w:numPr>
        <w:tabs>
          <w:tab w:val="clear" w:pos="1440"/>
          <w:tab w:val="num" w:pos="851"/>
        </w:tabs>
        <w:ind w:hanging="1014"/>
        <w:jc w:val="both"/>
        <w:rPr>
          <w:b/>
          <w:bCs/>
        </w:rPr>
      </w:pPr>
      <w:r w:rsidRPr="009049D5">
        <w:rPr>
          <w:b/>
          <w:bCs/>
        </w:rPr>
        <w:t>poskytnutí ubytování:</w:t>
      </w:r>
    </w:p>
    <w:p w14:paraId="1845C817" w14:textId="77777777" w:rsidR="00017BF0" w:rsidRPr="009049D5" w:rsidRDefault="00017BF0" w:rsidP="00017BF0">
      <w:pPr>
        <w:numPr>
          <w:ilvl w:val="1"/>
          <w:numId w:val="5"/>
        </w:numPr>
        <w:ind w:left="1080" w:hanging="360"/>
        <w:jc w:val="both"/>
      </w:pPr>
      <w:r w:rsidRPr="009049D5">
        <w:t xml:space="preserve">ubytování v samostatném pokoji </w:t>
      </w:r>
      <w:r w:rsidR="0004616E" w:rsidRPr="009049D5">
        <w:t>po dobu zpravidla nepřevyšující 1 rok</w:t>
      </w:r>
    </w:p>
    <w:p w14:paraId="4819DEC4" w14:textId="77777777" w:rsidR="00017BF0" w:rsidRPr="009049D5" w:rsidRDefault="00017BF0" w:rsidP="00017BF0">
      <w:pPr>
        <w:numPr>
          <w:ilvl w:val="1"/>
          <w:numId w:val="5"/>
        </w:numPr>
        <w:ind w:left="1080" w:hanging="360"/>
        <w:jc w:val="both"/>
      </w:pPr>
      <w:r w:rsidRPr="009049D5">
        <w:t>umožnění celkové hygieny těla</w:t>
      </w:r>
    </w:p>
    <w:p w14:paraId="2383D8D3" w14:textId="77777777" w:rsidR="00017BF0" w:rsidRPr="009049D5" w:rsidRDefault="00017BF0" w:rsidP="00017BF0">
      <w:pPr>
        <w:numPr>
          <w:ilvl w:val="1"/>
          <w:numId w:val="5"/>
        </w:numPr>
        <w:ind w:left="1080" w:hanging="360"/>
        <w:jc w:val="both"/>
        <w:rPr>
          <w:b/>
          <w:bCs/>
        </w:rPr>
      </w:pPr>
      <w:r w:rsidRPr="009049D5">
        <w:t>vytvoření podmínek pro zajištění úklidu, praní a že</w:t>
      </w:r>
      <w:r w:rsidR="0004616E" w:rsidRPr="009049D5">
        <w:t>hlení osobního a ložního prádla, výměny ložního prádla</w:t>
      </w:r>
      <w:r w:rsidRPr="009049D5">
        <w:t xml:space="preserve"> </w:t>
      </w:r>
    </w:p>
    <w:p w14:paraId="1421E568" w14:textId="77777777" w:rsidR="00017BF0" w:rsidRPr="009049D5" w:rsidRDefault="00017BF0" w:rsidP="001E6BCD">
      <w:pPr>
        <w:jc w:val="both"/>
        <w:rPr>
          <w:b/>
          <w:bCs/>
        </w:rPr>
      </w:pPr>
    </w:p>
    <w:p w14:paraId="736A7695" w14:textId="77777777" w:rsidR="00D31E36" w:rsidRPr="009049D5" w:rsidRDefault="00D31E36" w:rsidP="00D31E36">
      <w:pPr>
        <w:numPr>
          <w:ilvl w:val="0"/>
          <w:numId w:val="4"/>
        </w:numPr>
        <w:tabs>
          <w:tab w:val="clear" w:pos="1440"/>
          <w:tab w:val="num" w:pos="851"/>
        </w:tabs>
        <w:ind w:hanging="1014"/>
        <w:jc w:val="both"/>
        <w:rPr>
          <w:b/>
          <w:bCs/>
        </w:rPr>
      </w:pPr>
      <w:r w:rsidRPr="009049D5">
        <w:rPr>
          <w:b/>
          <w:bCs/>
        </w:rPr>
        <w:t>poskytnutí stravy nebo pomoc při zajištění stravy:</w:t>
      </w:r>
    </w:p>
    <w:p w14:paraId="56542DFC" w14:textId="77777777" w:rsidR="00D31E36" w:rsidRPr="009049D5" w:rsidRDefault="00D31E36" w:rsidP="00D31E36">
      <w:pPr>
        <w:numPr>
          <w:ilvl w:val="1"/>
          <w:numId w:val="6"/>
        </w:numPr>
        <w:ind w:left="1080" w:hanging="360"/>
        <w:jc w:val="both"/>
      </w:pPr>
      <w:r w:rsidRPr="009049D5">
        <w:t xml:space="preserve">vytvoření podmínek pro samostatnou přípravu </w:t>
      </w:r>
      <w:proofErr w:type="gramStart"/>
      <w:r w:rsidRPr="009049D5">
        <w:t>stravy - poskytnutí</w:t>
      </w:r>
      <w:proofErr w:type="gramEnd"/>
      <w:r w:rsidRPr="009049D5">
        <w:t xml:space="preserve"> společné kuchyně vybavené základním inventářem (sporák, lednice, nádobí)</w:t>
      </w:r>
    </w:p>
    <w:p w14:paraId="76750020" w14:textId="77777777" w:rsidR="001E6BCD" w:rsidRPr="009049D5" w:rsidRDefault="00D31E36" w:rsidP="001E6BCD">
      <w:pPr>
        <w:numPr>
          <w:ilvl w:val="1"/>
          <w:numId w:val="6"/>
        </w:numPr>
        <w:ind w:left="1080" w:hanging="360"/>
        <w:jc w:val="both"/>
      </w:pPr>
      <w:r w:rsidRPr="009049D5">
        <w:t>pomoc či podpora při přípravě stravy</w:t>
      </w:r>
    </w:p>
    <w:p w14:paraId="0192B4D4" w14:textId="77777777" w:rsidR="00D31E36" w:rsidRPr="009049D5" w:rsidRDefault="00D31E36" w:rsidP="00D31E36">
      <w:pPr>
        <w:ind w:left="1080"/>
        <w:jc w:val="both"/>
      </w:pPr>
    </w:p>
    <w:p w14:paraId="742FDD63" w14:textId="77777777" w:rsidR="0018238D" w:rsidRPr="009049D5" w:rsidRDefault="0018238D" w:rsidP="000C5FD7">
      <w:pPr>
        <w:numPr>
          <w:ilvl w:val="0"/>
          <w:numId w:val="4"/>
        </w:numPr>
        <w:tabs>
          <w:tab w:val="clear" w:pos="1440"/>
          <w:tab w:val="num" w:pos="851"/>
        </w:tabs>
        <w:ind w:hanging="1014"/>
        <w:jc w:val="both"/>
        <w:rPr>
          <w:b/>
          <w:bCs/>
        </w:rPr>
      </w:pPr>
      <w:r w:rsidRPr="009049D5">
        <w:rPr>
          <w:b/>
          <w:bCs/>
        </w:rPr>
        <w:t>pomoc při uplatňování práv, oprávněných zájmů a při obstarávání osobních záležitostí:</w:t>
      </w:r>
    </w:p>
    <w:p w14:paraId="6B4D1DE4" w14:textId="77777777" w:rsidR="00D31E36" w:rsidRPr="009049D5" w:rsidRDefault="0018238D" w:rsidP="000C5FD7">
      <w:pPr>
        <w:numPr>
          <w:ilvl w:val="1"/>
          <w:numId w:val="6"/>
        </w:numPr>
        <w:ind w:left="1080" w:hanging="360"/>
        <w:jc w:val="both"/>
      </w:pPr>
      <w:r w:rsidRPr="009049D5">
        <w:t>pomoc při vyřizování běžných záležitostí vyplývajících z individuálních</w:t>
      </w:r>
      <w:r w:rsidR="0033269A" w:rsidRPr="009049D5">
        <w:t xml:space="preserve"> plánů </w:t>
      </w:r>
    </w:p>
    <w:p w14:paraId="0880B409" w14:textId="77777777" w:rsidR="0018238D" w:rsidRPr="009049D5" w:rsidRDefault="0018238D" w:rsidP="000C5FD7">
      <w:pPr>
        <w:numPr>
          <w:ilvl w:val="1"/>
          <w:numId w:val="6"/>
        </w:numPr>
        <w:ind w:left="1080" w:hanging="360"/>
        <w:jc w:val="both"/>
      </w:pPr>
      <w:r w:rsidRPr="009049D5">
        <w:t>pomoc při obnovení nebo upevnění kontaktu s rodinou, pomoc a podpora při dalších aktivitách podporujících sociální začleňování osob, včetně uplatňování zákonných nároků a pohledávek</w:t>
      </w:r>
    </w:p>
    <w:p w14:paraId="4C8768A7" w14:textId="77777777" w:rsidR="001E6BCD" w:rsidRPr="009049D5" w:rsidRDefault="001E6BCD" w:rsidP="001E6BCD">
      <w:pPr>
        <w:jc w:val="both"/>
      </w:pPr>
    </w:p>
    <w:p w14:paraId="01C6AF08" w14:textId="77777777" w:rsidR="00E07F14" w:rsidRPr="009049D5" w:rsidRDefault="00017BF0" w:rsidP="00E07F14">
      <w:pPr>
        <w:numPr>
          <w:ilvl w:val="0"/>
          <w:numId w:val="4"/>
        </w:numPr>
        <w:tabs>
          <w:tab w:val="clear" w:pos="1440"/>
          <w:tab w:val="num" w:pos="851"/>
        </w:tabs>
        <w:ind w:left="425" w:firstLine="0"/>
        <w:jc w:val="both"/>
        <w:rPr>
          <w:b/>
        </w:rPr>
      </w:pPr>
      <w:r w:rsidRPr="009049D5">
        <w:rPr>
          <w:b/>
          <w:bCs/>
        </w:rPr>
        <w:t>z</w:t>
      </w:r>
      <w:r w:rsidR="00C472F6" w:rsidRPr="009049D5">
        <w:rPr>
          <w:b/>
          <w:bCs/>
        </w:rPr>
        <w:t xml:space="preserve">ákladní </w:t>
      </w:r>
      <w:r w:rsidR="00E07F14" w:rsidRPr="009049D5">
        <w:rPr>
          <w:b/>
          <w:bCs/>
        </w:rPr>
        <w:t xml:space="preserve">sociální </w:t>
      </w:r>
      <w:r w:rsidR="00C472F6" w:rsidRPr="009049D5">
        <w:rPr>
          <w:b/>
          <w:bCs/>
        </w:rPr>
        <w:t>poradenství</w:t>
      </w:r>
    </w:p>
    <w:p w14:paraId="3E3569A6" w14:textId="31BE4A34" w:rsidR="00846642" w:rsidRPr="009049D5" w:rsidRDefault="00E07F14" w:rsidP="00E07F14">
      <w:pPr>
        <w:ind w:left="796"/>
        <w:jc w:val="both"/>
      </w:pPr>
      <w:r w:rsidRPr="009049D5">
        <w:rPr>
          <w:bCs/>
        </w:rPr>
        <w:t>/</w:t>
      </w:r>
      <w:r w:rsidR="00C472F6" w:rsidRPr="009049D5">
        <w:t>dle §</w:t>
      </w:r>
      <w:r w:rsidR="0081172F">
        <w:t xml:space="preserve"> </w:t>
      </w:r>
      <w:r w:rsidRPr="009049D5">
        <w:t>2 a §3</w:t>
      </w:r>
      <w:r w:rsidR="0081172F">
        <w:t xml:space="preserve"> </w:t>
      </w:r>
      <w:r w:rsidRPr="009049D5">
        <w:t>7 odst. 2</w:t>
      </w:r>
      <w:r w:rsidR="00C472F6" w:rsidRPr="009049D5">
        <w:t xml:space="preserve"> zákona č. 108/</w:t>
      </w:r>
      <w:r w:rsidRPr="009049D5">
        <w:t>2006 Sb., o sociálních službách/</w:t>
      </w:r>
    </w:p>
    <w:p w14:paraId="2222D170" w14:textId="77777777" w:rsidR="00E07F14" w:rsidRDefault="00E07F14" w:rsidP="00872DCD">
      <w:pPr>
        <w:numPr>
          <w:ilvl w:val="1"/>
          <w:numId w:val="6"/>
        </w:numPr>
        <w:ind w:left="1080" w:hanging="360"/>
        <w:jc w:val="both"/>
      </w:pPr>
      <w:r w:rsidRPr="009049D5">
        <w:t>poskytnutí potřebných informací přispívajících k řešení nepříznivé sociální situace osoby</w:t>
      </w:r>
    </w:p>
    <w:p w14:paraId="36CB606C" w14:textId="77777777" w:rsidR="00141B7D" w:rsidRDefault="00141B7D" w:rsidP="00141B7D">
      <w:pPr>
        <w:jc w:val="both"/>
      </w:pPr>
    </w:p>
    <w:p w14:paraId="52595F6E" w14:textId="77777777" w:rsidR="00141B7D" w:rsidRPr="00101008" w:rsidRDefault="00141B7D" w:rsidP="00141B7D">
      <w:pPr>
        <w:numPr>
          <w:ilvl w:val="0"/>
          <w:numId w:val="4"/>
        </w:numPr>
        <w:tabs>
          <w:tab w:val="clear" w:pos="1440"/>
        </w:tabs>
        <w:ind w:left="709" w:hanging="283"/>
        <w:jc w:val="both"/>
        <w:rPr>
          <w:b/>
          <w:bCs/>
        </w:rPr>
      </w:pPr>
      <w:r w:rsidRPr="00101008">
        <w:rPr>
          <w:b/>
          <w:bCs/>
        </w:rPr>
        <w:t xml:space="preserve">  sociálně terapeutické </w:t>
      </w:r>
      <w:r>
        <w:rPr>
          <w:b/>
          <w:bCs/>
        </w:rPr>
        <w:t>činnosti</w:t>
      </w:r>
    </w:p>
    <w:p w14:paraId="49AEEDEE" w14:textId="77777777" w:rsidR="00141B7D" w:rsidRPr="00A13BE4" w:rsidRDefault="00141B7D" w:rsidP="00141B7D">
      <w:pPr>
        <w:numPr>
          <w:ilvl w:val="1"/>
          <w:numId w:val="4"/>
        </w:numPr>
        <w:ind w:left="1080" w:hanging="371"/>
        <w:jc w:val="both"/>
      </w:pPr>
      <w:r w:rsidRPr="00101008">
        <w:t>sociálně terapeutické činnosti, jejichž poskytování vede k rozvoji nebo udržení osobních a sociálních schopností a dovedností podporujících sociální začleňování osob</w:t>
      </w:r>
    </w:p>
    <w:p w14:paraId="2CC96EC9" w14:textId="77777777" w:rsidR="001E6BCD" w:rsidRDefault="001E6BCD" w:rsidP="001E6BCD">
      <w:pPr>
        <w:ind w:left="1080"/>
        <w:jc w:val="both"/>
      </w:pPr>
    </w:p>
    <w:p w14:paraId="4D87D362" w14:textId="77777777" w:rsidR="00141B7D" w:rsidRPr="009049D5" w:rsidRDefault="00141B7D" w:rsidP="001E6BCD">
      <w:pPr>
        <w:ind w:left="1080"/>
        <w:jc w:val="both"/>
      </w:pPr>
    </w:p>
    <w:p w14:paraId="499326A6" w14:textId="77777777" w:rsidR="00846642" w:rsidRPr="009049D5" w:rsidRDefault="00167F8A" w:rsidP="001D31B4">
      <w:pPr>
        <w:numPr>
          <w:ilvl w:val="0"/>
          <w:numId w:val="3"/>
        </w:numPr>
        <w:ind w:left="426" w:hanging="426"/>
        <w:jc w:val="both"/>
      </w:pPr>
      <w:r w:rsidRPr="009049D5">
        <w:t xml:space="preserve">V rámci </w:t>
      </w:r>
      <w:r w:rsidR="007E0B6E" w:rsidRPr="009049D5">
        <w:t>poskytnutí ubytování</w:t>
      </w:r>
      <w:r w:rsidRPr="009049D5">
        <w:t xml:space="preserve"> se poskytovatel zavazuje zajistit dodávku elektrické energie a vody a dále provozuschopný stav zařízení včetně nezbytných oprav a údržby. </w:t>
      </w:r>
    </w:p>
    <w:p w14:paraId="2D3E98A1" w14:textId="77777777" w:rsidR="00110894" w:rsidRPr="009049D5" w:rsidRDefault="00167F8A" w:rsidP="001D31B4">
      <w:pPr>
        <w:numPr>
          <w:ilvl w:val="0"/>
          <w:numId w:val="3"/>
        </w:numPr>
        <w:ind w:left="426" w:hanging="426"/>
        <w:jc w:val="both"/>
      </w:pPr>
      <w:r w:rsidRPr="009049D5">
        <w:t xml:space="preserve">Uzavřením této smlouvy nevzniká </w:t>
      </w:r>
      <w:r w:rsidR="007E0B6E" w:rsidRPr="009049D5">
        <w:t>osobě</w:t>
      </w:r>
      <w:r w:rsidRPr="009049D5">
        <w:t xml:space="preserve"> nárok na trvalé bydliště</w:t>
      </w:r>
      <w:r w:rsidR="007E0B6E" w:rsidRPr="009049D5">
        <w:t xml:space="preserve"> v zařízení</w:t>
      </w:r>
      <w:r w:rsidRPr="009049D5">
        <w:t xml:space="preserve">. </w:t>
      </w:r>
    </w:p>
    <w:p w14:paraId="557228A9" w14:textId="77777777" w:rsidR="007E0B6E" w:rsidRPr="009049D5" w:rsidRDefault="007E0B6E" w:rsidP="000C5FD7">
      <w:pPr>
        <w:numPr>
          <w:ilvl w:val="0"/>
          <w:numId w:val="3"/>
        </w:numPr>
        <w:ind w:left="426" w:hanging="426"/>
        <w:jc w:val="both"/>
      </w:pPr>
      <w:r w:rsidRPr="009049D5">
        <w:t>Poskytovatel se zavazuje poskytovat služby po dobu nezbytně nutnou k vyřešení tíž</w:t>
      </w:r>
      <w:r w:rsidR="00100E63" w:rsidRPr="009049D5">
        <w:t>ivé sociální situace uživatelky.</w:t>
      </w:r>
      <w:r w:rsidRPr="009049D5">
        <w:t xml:space="preserve"> </w:t>
      </w:r>
    </w:p>
    <w:p w14:paraId="178EC2E0" w14:textId="77777777" w:rsidR="00016527" w:rsidRPr="009049D5" w:rsidRDefault="00110894" w:rsidP="000C5FD7">
      <w:pPr>
        <w:numPr>
          <w:ilvl w:val="0"/>
          <w:numId w:val="3"/>
        </w:numPr>
        <w:ind w:left="426" w:hanging="426"/>
        <w:jc w:val="both"/>
        <w:rPr>
          <w:bCs/>
        </w:rPr>
      </w:pPr>
      <w:r w:rsidRPr="009049D5">
        <w:t xml:space="preserve">Poskytovatel nemá za povinnost poskytnout </w:t>
      </w:r>
      <w:r w:rsidR="007E0B6E" w:rsidRPr="009049D5">
        <w:t xml:space="preserve">osobě </w:t>
      </w:r>
      <w:r w:rsidRPr="009049D5">
        <w:t>činnost</w:t>
      </w:r>
      <w:r w:rsidR="00921E6A" w:rsidRPr="009049D5">
        <w:t>i nebo úkony, které si je schop</w:t>
      </w:r>
      <w:r w:rsidRPr="009049D5">
        <w:t>n</w:t>
      </w:r>
      <w:r w:rsidR="00921E6A" w:rsidRPr="009049D5">
        <w:t>a</w:t>
      </w:r>
      <w:r w:rsidR="00100E63" w:rsidRPr="009049D5">
        <w:t xml:space="preserve"> </w:t>
      </w:r>
      <w:r w:rsidR="007E0B6E" w:rsidRPr="009049D5">
        <w:t xml:space="preserve">osoba zajistit </w:t>
      </w:r>
      <w:r w:rsidR="00921E6A" w:rsidRPr="009049D5">
        <w:t>sama</w:t>
      </w:r>
      <w:r w:rsidR="007E0B6E" w:rsidRPr="009049D5">
        <w:t xml:space="preserve">. </w:t>
      </w:r>
      <w:r w:rsidRPr="009049D5">
        <w:rPr>
          <w:bCs/>
        </w:rPr>
        <w:t> </w:t>
      </w:r>
    </w:p>
    <w:p w14:paraId="5AD6B8EE" w14:textId="77777777" w:rsidR="007E0B6E" w:rsidRPr="009049D5" w:rsidRDefault="007E0B6E" w:rsidP="007E0B6E">
      <w:pPr>
        <w:ind w:left="426"/>
        <w:jc w:val="both"/>
        <w:rPr>
          <w:b/>
          <w:bCs/>
        </w:rPr>
      </w:pPr>
    </w:p>
    <w:p w14:paraId="7A816D15" w14:textId="77777777" w:rsidR="00110894" w:rsidRPr="009049D5" w:rsidRDefault="00110894" w:rsidP="00485691">
      <w:pPr>
        <w:tabs>
          <w:tab w:val="left" w:pos="426"/>
          <w:tab w:val="left" w:pos="709"/>
        </w:tabs>
        <w:rPr>
          <w:b/>
          <w:bCs/>
        </w:rPr>
      </w:pPr>
    </w:p>
    <w:p w14:paraId="5242AAAD" w14:textId="77777777" w:rsidR="0018238D" w:rsidRPr="009049D5" w:rsidRDefault="00485691" w:rsidP="00921E6A">
      <w:pPr>
        <w:jc w:val="center"/>
        <w:rPr>
          <w:b/>
          <w:bCs/>
          <w:sz w:val="28"/>
        </w:rPr>
      </w:pPr>
      <w:r w:rsidRPr="009049D5">
        <w:rPr>
          <w:b/>
          <w:bCs/>
          <w:sz w:val="28"/>
        </w:rPr>
        <w:tab/>
      </w:r>
      <w:r w:rsidR="007E0B6E" w:rsidRPr="009049D5">
        <w:rPr>
          <w:b/>
          <w:bCs/>
          <w:sz w:val="28"/>
        </w:rPr>
        <w:t>I</w:t>
      </w:r>
      <w:r w:rsidR="00921E6A" w:rsidRPr="009049D5">
        <w:rPr>
          <w:b/>
          <w:bCs/>
          <w:sz w:val="28"/>
        </w:rPr>
        <w:t>II.</w:t>
      </w:r>
      <w:r w:rsidR="0018238D" w:rsidRPr="009049D5">
        <w:rPr>
          <w:b/>
          <w:bCs/>
          <w:sz w:val="28"/>
        </w:rPr>
        <w:t xml:space="preserve"> MÍSTO A ČAS POSKYTOVÁNÍ SOCIÁLNÍCH SLUŽEB</w:t>
      </w:r>
    </w:p>
    <w:p w14:paraId="629A85FD" w14:textId="77777777" w:rsidR="0018238D" w:rsidRPr="009049D5" w:rsidRDefault="0018238D"/>
    <w:p w14:paraId="5D131E43" w14:textId="77777777" w:rsidR="002718A2" w:rsidRPr="009049D5" w:rsidRDefault="0018238D" w:rsidP="001D31B4">
      <w:pPr>
        <w:numPr>
          <w:ilvl w:val="0"/>
          <w:numId w:val="8"/>
        </w:numPr>
        <w:jc w:val="both"/>
      </w:pPr>
      <w:r w:rsidRPr="009049D5">
        <w:t>Sjednané služby jsou poskytovány v zařízení:</w:t>
      </w:r>
    </w:p>
    <w:p w14:paraId="417CEAFF" w14:textId="77777777" w:rsidR="0018238D" w:rsidRPr="005B341F" w:rsidRDefault="0033269A" w:rsidP="00921E6A">
      <w:pPr>
        <w:ind w:left="360"/>
        <w:jc w:val="both"/>
        <w:rPr>
          <w:b/>
        </w:rPr>
      </w:pPr>
      <w:r w:rsidRPr="005B341F">
        <w:rPr>
          <w:b/>
        </w:rPr>
        <w:t>Charitní domov sv. Dominika Savia pro matky s dětmi, Slunečná 1135, 383 01 Prachatice</w:t>
      </w:r>
    </w:p>
    <w:p w14:paraId="70501FBC" w14:textId="77777777" w:rsidR="00C24099" w:rsidRPr="009049D5" w:rsidRDefault="00C24099" w:rsidP="001D31B4">
      <w:pPr>
        <w:numPr>
          <w:ilvl w:val="0"/>
          <w:numId w:val="8"/>
        </w:numPr>
        <w:jc w:val="both"/>
      </w:pPr>
      <w:r w:rsidRPr="009049D5">
        <w:t>Služb</w:t>
      </w:r>
      <w:r w:rsidR="007E0B6E" w:rsidRPr="009049D5">
        <w:t>y sjednané</w:t>
      </w:r>
      <w:r w:rsidRPr="009049D5">
        <w:t xml:space="preserve"> v čl. </w:t>
      </w:r>
      <w:r w:rsidR="007E0B6E" w:rsidRPr="009049D5">
        <w:t>II. S</w:t>
      </w:r>
      <w:r w:rsidRPr="009049D5">
        <w:t xml:space="preserve">mlouvy </w:t>
      </w:r>
      <w:r w:rsidR="007E0B6E" w:rsidRPr="009049D5">
        <w:t>jsou poskytovány</w:t>
      </w:r>
      <w:r w:rsidR="00100E63" w:rsidRPr="009049D5">
        <w:t xml:space="preserve"> po celý rok nepřetržitě </w:t>
      </w:r>
      <w:r w:rsidR="00F022AE" w:rsidRPr="009049D5">
        <w:t>po dobu platnosti této S</w:t>
      </w:r>
      <w:r w:rsidRPr="009049D5">
        <w:t>mlouvy.</w:t>
      </w:r>
    </w:p>
    <w:p w14:paraId="4CDE6D1A" w14:textId="77777777" w:rsidR="00B1170B" w:rsidRPr="009049D5" w:rsidRDefault="00B1170B" w:rsidP="00AC0139">
      <w:pPr>
        <w:rPr>
          <w:b/>
          <w:bCs/>
        </w:rPr>
      </w:pPr>
    </w:p>
    <w:p w14:paraId="0C0C5764" w14:textId="77777777" w:rsidR="00B1170B" w:rsidRPr="009049D5" w:rsidRDefault="00B1170B" w:rsidP="00AC0139">
      <w:pPr>
        <w:rPr>
          <w:b/>
          <w:bCs/>
        </w:rPr>
      </w:pPr>
    </w:p>
    <w:p w14:paraId="50813BBE" w14:textId="77777777" w:rsidR="0018238D" w:rsidRPr="009049D5" w:rsidRDefault="00F022AE" w:rsidP="00872DCD">
      <w:pPr>
        <w:ind w:left="2836" w:firstLine="709"/>
        <w:rPr>
          <w:b/>
          <w:bCs/>
          <w:sz w:val="28"/>
        </w:rPr>
      </w:pPr>
      <w:r w:rsidRPr="009049D5">
        <w:rPr>
          <w:b/>
          <w:bCs/>
          <w:sz w:val="28"/>
        </w:rPr>
        <w:t>IV</w:t>
      </w:r>
      <w:r w:rsidR="00921E6A" w:rsidRPr="009049D5">
        <w:rPr>
          <w:b/>
          <w:bCs/>
          <w:sz w:val="28"/>
        </w:rPr>
        <w:t xml:space="preserve">. </w:t>
      </w:r>
      <w:r w:rsidRPr="009049D5">
        <w:rPr>
          <w:b/>
          <w:bCs/>
          <w:sz w:val="28"/>
        </w:rPr>
        <w:t>Úhrada za služby</w:t>
      </w:r>
    </w:p>
    <w:p w14:paraId="08DDCC82" w14:textId="77777777" w:rsidR="0018238D" w:rsidRPr="009049D5" w:rsidRDefault="0018238D"/>
    <w:p w14:paraId="3FFB3A98" w14:textId="77777777" w:rsidR="00017BF0" w:rsidRPr="009049D5" w:rsidRDefault="00017BF0" w:rsidP="001D31B4">
      <w:pPr>
        <w:numPr>
          <w:ilvl w:val="0"/>
          <w:numId w:val="9"/>
        </w:numPr>
        <w:jc w:val="both"/>
      </w:pPr>
      <w:r w:rsidRPr="009049D5">
        <w:t xml:space="preserve">Osoba je povinna zaplatit úhradu za ubytování </w:t>
      </w:r>
      <w:r w:rsidRPr="009049D5">
        <w:rPr>
          <w:bCs/>
        </w:rPr>
        <w:t xml:space="preserve">dle čl. II písm. a) Smlouvy </w:t>
      </w:r>
      <w:r w:rsidRPr="009049D5">
        <w:t xml:space="preserve">ve výši: </w:t>
      </w:r>
    </w:p>
    <w:p w14:paraId="2403A8DF" w14:textId="77777777" w:rsidR="00BB0D0B" w:rsidRPr="009049D5" w:rsidRDefault="00BB0D0B" w:rsidP="00BB0D0B"/>
    <w:tbl>
      <w:tblPr>
        <w:tblW w:w="10064" w:type="dxa"/>
        <w:tblInd w:w="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992"/>
        <w:gridCol w:w="3686"/>
        <w:gridCol w:w="992"/>
        <w:gridCol w:w="1464"/>
        <w:gridCol w:w="1465"/>
        <w:gridCol w:w="1465"/>
      </w:tblGrid>
      <w:tr w:rsidR="005A1EAE" w:rsidRPr="009049D5" w14:paraId="48B8F10B" w14:textId="77777777" w:rsidTr="005A1EAE">
        <w:tc>
          <w:tcPr>
            <w:tcW w:w="992" w:type="dxa"/>
          </w:tcPr>
          <w:p w14:paraId="3B7229B6" w14:textId="77777777" w:rsidR="005A1EAE" w:rsidRPr="009049D5" w:rsidRDefault="005A1EAE" w:rsidP="005A1EAE">
            <w:pPr>
              <w:pStyle w:val="Obsahtabulky"/>
              <w:snapToGrid w:val="0"/>
              <w:rPr>
                <w:iCs/>
              </w:rPr>
            </w:pPr>
            <w:r w:rsidRPr="009049D5">
              <w:rPr>
                <w:iCs/>
              </w:rPr>
              <w:t>Počet osob</w:t>
            </w:r>
          </w:p>
        </w:tc>
        <w:tc>
          <w:tcPr>
            <w:tcW w:w="3686" w:type="dxa"/>
          </w:tcPr>
          <w:p w14:paraId="25B6F586" w14:textId="77777777" w:rsidR="005A1EAE" w:rsidRPr="009049D5" w:rsidRDefault="005A1EAE" w:rsidP="005A1EAE">
            <w:pPr>
              <w:pStyle w:val="Obsahtabulky"/>
              <w:snapToGrid w:val="0"/>
              <w:rPr>
                <w:iCs/>
              </w:rPr>
            </w:pPr>
          </w:p>
        </w:tc>
        <w:tc>
          <w:tcPr>
            <w:tcW w:w="992" w:type="dxa"/>
          </w:tcPr>
          <w:p w14:paraId="76F5D750" w14:textId="77777777" w:rsidR="005A1EAE" w:rsidRPr="009049D5" w:rsidRDefault="005A1EAE" w:rsidP="005A1EAE">
            <w:pPr>
              <w:pStyle w:val="Obsahtabulky"/>
              <w:snapToGrid w:val="0"/>
              <w:jc w:val="both"/>
              <w:rPr>
                <w:iCs/>
              </w:rPr>
            </w:pPr>
            <w:r w:rsidRPr="009049D5">
              <w:rPr>
                <w:iCs/>
              </w:rPr>
              <w:t>Úhrada</w:t>
            </w:r>
          </w:p>
          <w:p w14:paraId="50521CC3" w14:textId="77777777" w:rsidR="005A1EAE" w:rsidRPr="009049D5" w:rsidRDefault="005A1EAE" w:rsidP="005A1EAE">
            <w:pPr>
              <w:pStyle w:val="Obsahtabulky"/>
              <w:snapToGrid w:val="0"/>
              <w:jc w:val="both"/>
              <w:rPr>
                <w:iCs/>
              </w:rPr>
            </w:pPr>
            <w:r w:rsidRPr="009049D5">
              <w:rPr>
                <w:iCs/>
              </w:rPr>
              <w:t>za 1 den</w:t>
            </w:r>
          </w:p>
        </w:tc>
        <w:tc>
          <w:tcPr>
            <w:tcW w:w="1464" w:type="dxa"/>
          </w:tcPr>
          <w:p w14:paraId="792632B0" w14:textId="77777777" w:rsidR="005A1EAE" w:rsidRPr="009049D5" w:rsidRDefault="005A1EAE" w:rsidP="005A1EAE">
            <w:pPr>
              <w:pStyle w:val="Obsahtabulky"/>
              <w:snapToGrid w:val="0"/>
              <w:rPr>
                <w:iCs/>
              </w:rPr>
            </w:pPr>
            <w:r w:rsidRPr="009049D5">
              <w:rPr>
                <w:iCs/>
              </w:rPr>
              <w:t xml:space="preserve">Úhrada za měsíc </w:t>
            </w:r>
          </w:p>
          <w:p w14:paraId="49737F93" w14:textId="77777777" w:rsidR="005A1EAE" w:rsidRPr="009049D5" w:rsidRDefault="005A1EAE" w:rsidP="005A1EAE">
            <w:pPr>
              <w:pStyle w:val="Obsahtabulky"/>
              <w:snapToGrid w:val="0"/>
              <w:rPr>
                <w:iCs/>
              </w:rPr>
            </w:pPr>
            <w:r w:rsidRPr="009049D5">
              <w:rPr>
                <w:iCs/>
              </w:rPr>
              <w:t>(28 dní)</w:t>
            </w:r>
          </w:p>
        </w:tc>
        <w:tc>
          <w:tcPr>
            <w:tcW w:w="1465" w:type="dxa"/>
          </w:tcPr>
          <w:p w14:paraId="6EF20B22" w14:textId="77777777" w:rsidR="005A1EAE" w:rsidRPr="009049D5" w:rsidRDefault="005A1EAE" w:rsidP="005A1EAE">
            <w:pPr>
              <w:rPr>
                <w:iCs/>
              </w:rPr>
            </w:pPr>
            <w:r w:rsidRPr="009049D5">
              <w:rPr>
                <w:iCs/>
              </w:rPr>
              <w:t xml:space="preserve">Úhrada za měsíc </w:t>
            </w:r>
          </w:p>
          <w:p w14:paraId="56A2044C" w14:textId="77777777" w:rsidR="005A1EAE" w:rsidRPr="009049D5" w:rsidRDefault="005A1EAE" w:rsidP="005A1EAE">
            <w:r w:rsidRPr="009049D5">
              <w:rPr>
                <w:iCs/>
              </w:rPr>
              <w:t>(30 dní)</w:t>
            </w:r>
          </w:p>
        </w:tc>
        <w:tc>
          <w:tcPr>
            <w:tcW w:w="1465" w:type="dxa"/>
          </w:tcPr>
          <w:p w14:paraId="208BB5A6" w14:textId="77777777" w:rsidR="005A1EAE" w:rsidRPr="009049D5" w:rsidRDefault="005A1EAE" w:rsidP="005A1EAE">
            <w:pPr>
              <w:pStyle w:val="Obsahtabulky"/>
              <w:snapToGrid w:val="0"/>
              <w:rPr>
                <w:iCs/>
              </w:rPr>
            </w:pPr>
            <w:r w:rsidRPr="009049D5">
              <w:rPr>
                <w:iCs/>
              </w:rPr>
              <w:t xml:space="preserve">Úhrada za měsíc </w:t>
            </w:r>
          </w:p>
          <w:p w14:paraId="2AC45335" w14:textId="77777777" w:rsidR="005A1EAE" w:rsidRPr="009049D5" w:rsidRDefault="005A1EAE" w:rsidP="005A1EAE">
            <w:pPr>
              <w:pStyle w:val="Obsahtabulky"/>
              <w:snapToGrid w:val="0"/>
              <w:rPr>
                <w:iCs/>
              </w:rPr>
            </w:pPr>
            <w:r w:rsidRPr="009049D5">
              <w:rPr>
                <w:iCs/>
              </w:rPr>
              <w:t>(31 dní)</w:t>
            </w:r>
          </w:p>
        </w:tc>
      </w:tr>
      <w:tr w:rsidR="005A1EAE" w:rsidRPr="009049D5" w14:paraId="3396D3D2" w14:textId="77777777" w:rsidTr="005A1EAE">
        <w:tc>
          <w:tcPr>
            <w:tcW w:w="992" w:type="dxa"/>
            <w:tcBorders>
              <w:bottom w:val="single" w:sz="4" w:space="0" w:color="auto"/>
            </w:tcBorders>
            <w:vAlign w:val="center"/>
          </w:tcPr>
          <w:p w14:paraId="7A041633" w14:textId="77777777" w:rsidR="005A1EAE" w:rsidRPr="009049D5" w:rsidRDefault="005A1EAE" w:rsidP="005A1EAE">
            <w:pPr>
              <w:pStyle w:val="Obsahtabulky"/>
              <w:snapToGrid w:val="0"/>
              <w:jc w:val="center"/>
              <w:rPr>
                <w:b/>
                <w:bCs/>
              </w:rPr>
            </w:pPr>
          </w:p>
        </w:tc>
        <w:tc>
          <w:tcPr>
            <w:tcW w:w="3686" w:type="dxa"/>
            <w:tcBorders>
              <w:bottom w:val="single" w:sz="4" w:space="0" w:color="auto"/>
            </w:tcBorders>
            <w:vAlign w:val="center"/>
          </w:tcPr>
          <w:p w14:paraId="09D48F40" w14:textId="392C2F4C" w:rsidR="005A1EAE" w:rsidRPr="009049D5" w:rsidRDefault="005A1EAE" w:rsidP="005A1EAE">
            <w:pPr>
              <w:pStyle w:val="Obsahtabulky"/>
              <w:snapToGrid w:val="0"/>
            </w:pPr>
            <w:r w:rsidRPr="009049D5">
              <w:t xml:space="preserve">Dospělá osoba </w:t>
            </w:r>
            <w:r w:rsidR="00635D4B" w:rsidRPr="009049D5">
              <w:t>bez dětí</w:t>
            </w:r>
          </w:p>
        </w:tc>
        <w:tc>
          <w:tcPr>
            <w:tcW w:w="992" w:type="dxa"/>
            <w:tcBorders>
              <w:bottom w:val="single" w:sz="4" w:space="0" w:color="auto"/>
            </w:tcBorders>
            <w:vAlign w:val="center"/>
          </w:tcPr>
          <w:p w14:paraId="3A88534E" w14:textId="6340E8BE" w:rsidR="005A1EAE" w:rsidRPr="009049D5" w:rsidRDefault="00926948" w:rsidP="005A1EAE">
            <w:pPr>
              <w:pStyle w:val="Obsahtabulky"/>
              <w:snapToGrid w:val="0"/>
              <w:jc w:val="right"/>
            </w:pPr>
            <w:r>
              <w:t>195,-</w:t>
            </w:r>
          </w:p>
        </w:tc>
        <w:tc>
          <w:tcPr>
            <w:tcW w:w="1464" w:type="dxa"/>
            <w:vAlign w:val="center"/>
          </w:tcPr>
          <w:p w14:paraId="1AF0B500" w14:textId="02AB6B8A" w:rsidR="005A1EAE" w:rsidRPr="009049D5" w:rsidRDefault="00926948" w:rsidP="005A1EAE">
            <w:pPr>
              <w:pStyle w:val="Obsahtabulky"/>
              <w:snapToGrid w:val="0"/>
              <w:jc w:val="right"/>
            </w:pPr>
            <w:proofErr w:type="gramStart"/>
            <w:r>
              <w:t>5.460,-</w:t>
            </w:r>
            <w:proofErr w:type="gramEnd"/>
          </w:p>
        </w:tc>
        <w:tc>
          <w:tcPr>
            <w:tcW w:w="1465" w:type="dxa"/>
          </w:tcPr>
          <w:p w14:paraId="1F5C766D" w14:textId="3B78ECA4" w:rsidR="005A1EAE" w:rsidRPr="009049D5" w:rsidRDefault="00926948" w:rsidP="005A1EAE">
            <w:pPr>
              <w:jc w:val="right"/>
            </w:pPr>
            <w:proofErr w:type="gramStart"/>
            <w:r>
              <w:t>5.850,-</w:t>
            </w:r>
            <w:proofErr w:type="gramEnd"/>
          </w:p>
        </w:tc>
        <w:tc>
          <w:tcPr>
            <w:tcW w:w="1465" w:type="dxa"/>
            <w:vAlign w:val="center"/>
          </w:tcPr>
          <w:p w14:paraId="3937FAA1" w14:textId="31B9FA6D" w:rsidR="005A1EAE" w:rsidRPr="009049D5" w:rsidRDefault="00926948" w:rsidP="005A1EAE">
            <w:pPr>
              <w:pStyle w:val="Obsahtabulky"/>
              <w:snapToGrid w:val="0"/>
              <w:jc w:val="right"/>
            </w:pPr>
            <w:proofErr w:type="gramStart"/>
            <w:r>
              <w:t>6.045,-</w:t>
            </w:r>
            <w:proofErr w:type="gramEnd"/>
          </w:p>
        </w:tc>
      </w:tr>
      <w:tr w:rsidR="00635D4B" w:rsidRPr="009049D5" w14:paraId="0E7C689C" w14:textId="77777777" w:rsidTr="005A1EAE">
        <w:tc>
          <w:tcPr>
            <w:tcW w:w="992" w:type="dxa"/>
            <w:tcBorders>
              <w:bottom w:val="single" w:sz="4" w:space="0" w:color="auto"/>
            </w:tcBorders>
            <w:vAlign w:val="center"/>
          </w:tcPr>
          <w:p w14:paraId="3C48F741" w14:textId="77777777" w:rsidR="00635D4B" w:rsidRPr="009049D5" w:rsidRDefault="00635D4B" w:rsidP="005A1EAE">
            <w:pPr>
              <w:pStyle w:val="Obsahtabulky"/>
              <w:snapToGrid w:val="0"/>
              <w:jc w:val="center"/>
              <w:rPr>
                <w:b/>
                <w:bCs/>
              </w:rPr>
            </w:pPr>
          </w:p>
        </w:tc>
        <w:tc>
          <w:tcPr>
            <w:tcW w:w="3686" w:type="dxa"/>
            <w:tcBorders>
              <w:bottom w:val="single" w:sz="4" w:space="0" w:color="auto"/>
            </w:tcBorders>
            <w:vAlign w:val="center"/>
          </w:tcPr>
          <w:p w14:paraId="56425BE4" w14:textId="77777777" w:rsidR="00635D4B" w:rsidRPr="009049D5" w:rsidRDefault="00635D4B" w:rsidP="005A1EAE">
            <w:pPr>
              <w:pStyle w:val="Obsahtabulky"/>
              <w:snapToGrid w:val="0"/>
            </w:pPr>
            <w:r w:rsidRPr="009049D5">
              <w:t>Dospělá osoba s nezletilým dítětem</w:t>
            </w:r>
          </w:p>
        </w:tc>
        <w:tc>
          <w:tcPr>
            <w:tcW w:w="992" w:type="dxa"/>
            <w:tcBorders>
              <w:bottom w:val="single" w:sz="4" w:space="0" w:color="auto"/>
            </w:tcBorders>
            <w:vAlign w:val="center"/>
          </w:tcPr>
          <w:p w14:paraId="4ACC2D84" w14:textId="643782D3" w:rsidR="00635D4B" w:rsidRPr="009049D5" w:rsidRDefault="00926948" w:rsidP="005A1EAE">
            <w:pPr>
              <w:pStyle w:val="Obsahtabulky"/>
              <w:snapToGrid w:val="0"/>
              <w:jc w:val="right"/>
            </w:pPr>
            <w:r>
              <w:t>165,-</w:t>
            </w:r>
          </w:p>
        </w:tc>
        <w:tc>
          <w:tcPr>
            <w:tcW w:w="1464" w:type="dxa"/>
            <w:vAlign w:val="center"/>
          </w:tcPr>
          <w:p w14:paraId="15FB0C2E" w14:textId="20839E49" w:rsidR="00635D4B" w:rsidRPr="009049D5" w:rsidRDefault="00926948" w:rsidP="005A1EAE">
            <w:pPr>
              <w:pStyle w:val="Obsahtabulky"/>
              <w:snapToGrid w:val="0"/>
              <w:jc w:val="right"/>
            </w:pPr>
            <w:proofErr w:type="gramStart"/>
            <w:r>
              <w:t>4.620,-</w:t>
            </w:r>
            <w:proofErr w:type="gramEnd"/>
          </w:p>
        </w:tc>
        <w:tc>
          <w:tcPr>
            <w:tcW w:w="1465" w:type="dxa"/>
          </w:tcPr>
          <w:p w14:paraId="5B0EF16A" w14:textId="6F5AC268" w:rsidR="00635D4B" w:rsidRPr="009049D5" w:rsidRDefault="00926948" w:rsidP="005A1EAE">
            <w:pPr>
              <w:jc w:val="right"/>
            </w:pPr>
            <w:proofErr w:type="gramStart"/>
            <w:r>
              <w:t>4.950,-</w:t>
            </w:r>
            <w:proofErr w:type="gramEnd"/>
          </w:p>
        </w:tc>
        <w:tc>
          <w:tcPr>
            <w:tcW w:w="1465" w:type="dxa"/>
            <w:vAlign w:val="center"/>
          </w:tcPr>
          <w:p w14:paraId="67504BE4" w14:textId="55CC5C74" w:rsidR="00635D4B" w:rsidRPr="009049D5" w:rsidRDefault="00926948" w:rsidP="00926948">
            <w:pPr>
              <w:pStyle w:val="Obsahtabulky"/>
              <w:snapToGrid w:val="0"/>
              <w:jc w:val="right"/>
            </w:pPr>
            <w:proofErr w:type="gramStart"/>
            <w:r>
              <w:t>5.115,-</w:t>
            </w:r>
            <w:proofErr w:type="gramEnd"/>
          </w:p>
        </w:tc>
      </w:tr>
      <w:tr w:rsidR="005A1EAE" w:rsidRPr="009049D5" w14:paraId="28B38286" w14:textId="77777777" w:rsidTr="005A1EAE">
        <w:trPr>
          <w:trHeight w:val="30"/>
        </w:trPr>
        <w:tc>
          <w:tcPr>
            <w:tcW w:w="992" w:type="dxa"/>
            <w:tcBorders>
              <w:bottom w:val="single" w:sz="4" w:space="0" w:color="auto"/>
            </w:tcBorders>
            <w:vAlign w:val="center"/>
          </w:tcPr>
          <w:p w14:paraId="55C5E909" w14:textId="77777777" w:rsidR="005A1EAE" w:rsidRPr="009049D5" w:rsidRDefault="005A1EAE" w:rsidP="005A1EAE">
            <w:pPr>
              <w:pStyle w:val="Obsahtabulky"/>
              <w:snapToGrid w:val="0"/>
              <w:jc w:val="center"/>
              <w:rPr>
                <w:b/>
                <w:bCs/>
              </w:rPr>
            </w:pPr>
          </w:p>
        </w:tc>
        <w:tc>
          <w:tcPr>
            <w:tcW w:w="3686" w:type="dxa"/>
            <w:tcBorders>
              <w:bottom w:val="single" w:sz="4" w:space="0" w:color="auto"/>
            </w:tcBorders>
            <w:vAlign w:val="center"/>
          </w:tcPr>
          <w:p w14:paraId="2489D93C" w14:textId="77777777" w:rsidR="005A1EAE" w:rsidRPr="009049D5" w:rsidRDefault="005A1EAE" w:rsidP="005A1EAE">
            <w:pPr>
              <w:pStyle w:val="Obsahtabulky"/>
              <w:snapToGrid w:val="0"/>
            </w:pPr>
            <w:r w:rsidRPr="009049D5">
              <w:t>Dítě</w:t>
            </w:r>
          </w:p>
        </w:tc>
        <w:tc>
          <w:tcPr>
            <w:tcW w:w="992" w:type="dxa"/>
            <w:tcBorders>
              <w:bottom w:val="single" w:sz="4" w:space="0" w:color="auto"/>
            </w:tcBorders>
            <w:vAlign w:val="center"/>
          </w:tcPr>
          <w:p w14:paraId="575F99E7" w14:textId="02502939" w:rsidR="005A1EAE" w:rsidRPr="009049D5" w:rsidRDefault="00926948" w:rsidP="005A1EAE">
            <w:pPr>
              <w:pStyle w:val="Obsahtabulky"/>
              <w:snapToGrid w:val="0"/>
              <w:jc w:val="right"/>
            </w:pPr>
            <w:r>
              <w:t>90,-</w:t>
            </w:r>
          </w:p>
        </w:tc>
        <w:tc>
          <w:tcPr>
            <w:tcW w:w="1464" w:type="dxa"/>
            <w:vAlign w:val="center"/>
          </w:tcPr>
          <w:p w14:paraId="09A01B39" w14:textId="57C3FB5E" w:rsidR="005A1EAE" w:rsidRPr="009049D5" w:rsidRDefault="00926948" w:rsidP="005A1EAE">
            <w:pPr>
              <w:snapToGrid w:val="0"/>
              <w:jc w:val="right"/>
            </w:pPr>
            <w:proofErr w:type="gramStart"/>
            <w:r>
              <w:t>2.520,-</w:t>
            </w:r>
            <w:proofErr w:type="gramEnd"/>
          </w:p>
        </w:tc>
        <w:tc>
          <w:tcPr>
            <w:tcW w:w="1465" w:type="dxa"/>
          </w:tcPr>
          <w:p w14:paraId="5E410730" w14:textId="4B1DCA33" w:rsidR="005A1EAE" w:rsidRPr="009049D5" w:rsidRDefault="00926948" w:rsidP="0099741D">
            <w:pPr>
              <w:jc w:val="right"/>
            </w:pPr>
            <w:proofErr w:type="gramStart"/>
            <w:r>
              <w:t>2.700,-</w:t>
            </w:r>
            <w:proofErr w:type="gramEnd"/>
          </w:p>
        </w:tc>
        <w:tc>
          <w:tcPr>
            <w:tcW w:w="1465" w:type="dxa"/>
            <w:vAlign w:val="center"/>
          </w:tcPr>
          <w:p w14:paraId="7FBDA017" w14:textId="758AECEA" w:rsidR="005A1EAE" w:rsidRPr="009049D5" w:rsidRDefault="00926948" w:rsidP="005A1EAE">
            <w:pPr>
              <w:snapToGrid w:val="0"/>
              <w:jc w:val="right"/>
            </w:pPr>
            <w:proofErr w:type="gramStart"/>
            <w:r>
              <w:t>2.790,-</w:t>
            </w:r>
            <w:proofErr w:type="gramEnd"/>
          </w:p>
        </w:tc>
      </w:tr>
      <w:tr w:rsidR="005A1EAE" w:rsidRPr="009049D5" w14:paraId="09C92A11" w14:textId="77777777" w:rsidTr="005A1EAE">
        <w:trPr>
          <w:trHeight w:val="30"/>
        </w:trPr>
        <w:tc>
          <w:tcPr>
            <w:tcW w:w="4678" w:type="dxa"/>
            <w:gridSpan w:val="2"/>
            <w:tcBorders>
              <w:bottom w:val="single" w:sz="4" w:space="0" w:color="auto"/>
            </w:tcBorders>
            <w:vAlign w:val="center"/>
          </w:tcPr>
          <w:p w14:paraId="09A32560" w14:textId="77777777" w:rsidR="005A1EAE" w:rsidRPr="009049D5" w:rsidRDefault="005A1EAE" w:rsidP="005A1EAE">
            <w:pPr>
              <w:pStyle w:val="Obsahtabulky"/>
              <w:snapToGrid w:val="0"/>
              <w:rPr>
                <w:b/>
              </w:rPr>
            </w:pPr>
            <w:r w:rsidRPr="009049D5">
              <w:rPr>
                <w:b/>
              </w:rPr>
              <w:t>Celkem:</w:t>
            </w:r>
          </w:p>
        </w:tc>
        <w:tc>
          <w:tcPr>
            <w:tcW w:w="992" w:type="dxa"/>
            <w:tcBorders>
              <w:bottom w:val="single" w:sz="4" w:space="0" w:color="auto"/>
            </w:tcBorders>
            <w:vAlign w:val="center"/>
          </w:tcPr>
          <w:p w14:paraId="52DD8D6B" w14:textId="77777777" w:rsidR="005A1EAE" w:rsidRPr="009049D5" w:rsidRDefault="005A1EAE" w:rsidP="005A1EAE">
            <w:pPr>
              <w:pStyle w:val="Obsahtabulky"/>
              <w:snapToGrid w:val="0"/>
              <w:jc w:val="center"/>
              <w:rPr>
                <w:b/>
              </w:rPr>
            </w:pPr>
          </w:p>
        </w:tc>
        <w:tc>
          <w:tcPr>
            <w:tcW w:w="1464" w:type="dxa"/>
            <w:vAlign w:val="center"/>
          </w:tcPr>
          <w:p w14:paraId="18872EE5" w14:textId="77777777" w:rsidR="005A1EAE" w:rsidRPr="009049D5" w:rsidRDefault="005A1EAE" w:rsidP="005A1EAE">
            <w:pPr>
              <w:snapToGrid w:val="0"/>
              <w:jc w:val="right"/>
              <w:rPr>
                <w:b/>
              </w:rPr>
            </w:pPr>
          </w:p>
        </w:tc>
        <w:tc>
          <w:tcPr>
            <w:tcW w:w="1465" w:type="dxa"/>
          </w:tcPr>
          <w:p w14:paraId="151EC5AF" w14:textId="77777777" w:rsidR="005A1EAE" w:rsidRPr="009049D5" w:rsidRDefault="005A1EAE" w:rsidP="005A1EAE">
            <w:pPr>
              <w:jc w:val="right"/>
              <w:rPr>
                <w:b/>
              </w:rPr>
            </w:pPr>
          </w:p>
        </w:tc>
        <w:tc>
          <w:tcPr>
            <w:tcW w:w="1465" w:type="dxa"/>
            <w:vAlign w:val="center"/>
          </w:tcPr>
          <w:p w14:paraId="589290C8" w14:textId="77777777" w:rsidR="005A1EAE" w:rsidRPr="009049D5" w:rsidRDefault="005A1EAE" w:rsidP="005A1EAE">
            <w:pPr>
              <w:snapToGrid w:val="0"/>
              <w:jc w:val="right"/>
              <w:rPr>
                <w:b/>
              </w:rPr>
            </w:pPr>
          </w:p>
        </w:tc>
      </w:tr>
    </w:tbl>
    <w:p w14:paraId="055F86C0" w14:textId="77777777" w:rsidR="00016527" w:rsidRPr="009049D5" w:rsidRDefault="00016527" w:rsidP="0004616E">
      <w:pPr>
        <w:tabs>
          <w:tab w:val="left" w:pos="1440"/>
        </w:tabs>
      </w:pPr>
    </w:p>
    <w:p w14:paraId="59D6C48F" w14:textId="77777777" w:rsidR="00017BF0" w:rsidRPr="009049D5" w:rsidRDefault="00017BF0" w:rsidP="00017BF0">
      <w:pPr>
        <w:numPr>
          <w:ilvl w:val="0"/>
          <w:numId w:val="9"/>
        </w:numPr>
        <w:jc w:val="both"/>
      </w:pPr>
      <w:r w:rsidRPr="009049D5">
        <w:t xml:space="preserve">Poskytovatel si vyhrazuje právo úhradu za ubytování upravit dle aktuální </w:t>
      </w:r>
      <w:proofErr w:type="spellStart"/>
      <w:r w:rsidRPr="009049D5">
        <w:t>vyhl</w:t>
      </w:r>
      <w:proofErr w:type="spellEnd"/>
      <w:r w:rsidRPr="009049D5">
        <w:t xml:space="preserve">. </w:t>
      </w:r>
      <w:r w:rsidR="006667A6" w:rsidRPr="009049D5">
        <w:t>č</w:t>
      </w:r>
      <w:r w:rsidRPr="009049D5">
        <w:t xml:space="preserve">. 505/2006 Sb. </w:t>
      </w:r>
    </w:p>
    <w:p w14:paraId="1F3F89A7" w14:textId="77777777" w:rsidR="00017BF0" w:rsidRPr="00141B7D" w:rsidRDefault="00017BF0" w:rsidP="001D31B4">
      <w:pPr>
        <w:numPr>
          <w:ilvl w:val="0"/>
          <w:numId w:val="9"/>
        </w:numPr>
        <w:jc w:val="both"/>
      </w:pPr>
      <w:r w:rsidRPr="009049D5">
        <w:t xml:space="preserve">Další služby </w:t>
      </w:r>
      <w:r w:rsidR="006667A6" w:rsidRPr="009049D5">
        <w:t xml:space="preserve">dle </w:t>
      </w:r>
      <w:r w:rsidRPr="009049D5">
        <w:rPr>
          <w:bCs/>
        </w:rPr>
        <w:t>čl. II písm. b) až d) jsou osobě poskytovány bezplatně.</w:t>
      </w:r>
    </w:p>
    <w:p w14:paraId="1C1CE508" w14:textId="77777777" w:rsidR="00141B7D" w:rsidRDefault="00141B7D" w:rsidP="00141B7D">
      <w:pPr>
        <w:ind w:left="360"/>
        <w:jc w:val="both"/>
        <w:rPr>
          <w:bCs/>
        </w:rPr>
      </w:pPr>
    </w:p>
    <w:p w14:paraId="413825D8" w14:textId="77777777" w:rsidR="00141B7D" w:rsidRPr="009049D5" w:rsidRDefault="00141B7D" w:rsidP="00141B7D">
      <w:pPr>
        <w:ind w:left="360"/>
        <w:jc w:val="both"/>
      </w:pPr>
    </w:p>
    <w:p w14:paraId="63908E21" w14:textId="12A9680F" w:rsidR="0018238D" w:rsidRPr="00D90A8A" w:rsidRDefault="6ABCAABB" w:rsidP="00D90A8A">
      <w:pPr>
        <w:widowControl/>
        <w:numPr>
          <w:ilvl w:val="0"/>
          <w:numId w:val="40"/>
        </w:numPr>
        <w:suppressAutoHyphens w:val="0"/>
        <w:ind w:left="426"/>
        <w:jc w:val="both"/>
      </w:pPr>
      <w:r w:rsidRPr="0037745D">
        <w:lastRenderedPageBreak/>
        <w:t>Úhradu za poskytnuté služby dle čl. IV bod 1 Smlouvy se osoba zavazuje uhradit</w:t>
      </w:r>
      <w:r w:rsidR="00336D76" w:rsidRPr="0037745D">
        <w:t xml:space="preserve"> ihned po obdržení financí (dávky hmotné nouze, </w:t>
      </w:r>
      <w:r w:rsidR="00D90A8A" w:rsidRPr="0037745D">
        <w:t xml:space="preserve">dávky státní sociální pomoci tzv. </w:t>
      </w:r>
      <w:proofErr w:type="spellStart"/>
      <w:r w:rsidR="00336D76" w:rsidRPr="0037745D">
        <w:t>superdávky</w:t>
      </w:r>
      <w:proofErr w:type="spellEnd"/>
      <w:r w:rsidR="00336D76" w:rsidRPr="0037745D">
        <w:t>, podpory v nezaměstnanosti…), nejpozději však do konce kalendářního měsíce</w:t>
      </w:r>
      <w:r w:rsidR="0004616E" w:rsidRPr="0037745D">
        <w:t xml:space="preserve">, ve kterém je služba </w:t>
      </w:r>
      <w:r w:rsidR="0004616E" w:rsidRPr="00D90A8A">
        <w:t xml:space="preserve">poskytována, a to </w:t>
      </w:r>
      <w:r w:rsidR="00DB561A" w:rsidRPr="00D90A8A">
        <w:t xml:space="preserve">hotově v kanceláři pracovníků azylového domu, </w:t>
      </w:r>
      <w:r w:rsidRPr="00D90A8A">
        <w:t xml:space="preserve">nebo bankovním převodem na </w:t>
      </w:r>
      <w:r w:rsidR="00100E63" w:rsidRPr="00D90A8A">
        <w:t xml:space="preserve">účet: </w:t>
      </w:r>
      <w:r w:rsidR="00700CF0" w:rsidRPr="00D90A8A">
        <w:rPr>
          <w:b/>
        </w:rPr>
        <w:t>202964481/0300</w:t>
      </w:r>
      <w:r w:rsidR="00700CF0" w:rsidRPr="00D90A8A">
        <w:t xml:space="preserve"> </w:t>
      </w:r>
      <w:r w:rsidR="00DB561A" w:rsidRPr="00D90A8A">
        <w:t>pod variabilním symbolem</w:t>
      </w:r>
      <w:r w:rsidR="00DB561A" w:rsidRPr="00D90A8A">
        <w:rPr>
          <w:color w:val="4472C4" w:themeColor="accent1"/>
        </w:rPr>
        <w:t xml:space="preserve">: </w:t>
      </w:r>
      <w:r w:rsidR="0004616E" w:rsidRPr="00D90A8A">
        <w:rPr>
          <w:b/>
          <w:color w:val="00B0F0"/>
        </w:rPr>
        <w:t xml:space="preserve">rodné číslo </w:t>
      </w:r>
      <w:r w:rsidR="007935A1" w:rsidRPr="00D90A8A">
        <w:rPr>
          <w:b/>
          <w:color w:val="00B0F0"/>
        </w:rPr>
        <w:t>osoby</w:t>
      </w:r>
      <w:r w:rsidR="00DB561A" w:rsidRPr="00D90A8A">
        <w:rPr>
          <w:color w:val="00B0F0"/>
        </w:rPr>
        <w:t>.</w:t>
      </w:r>
    </w:p>
    <w:p w14:paraId="3BA96640" w14:textId="77777777" w:rsidR="00414696" w:rsidRDefault="0018238D" w:rsidP="00934650">
      <w:pPr>
        <w:numPr>
          <w:ilvl w:val="0"/>
          <w:numId w:val="9"/>
        </w:numPr>
        <w:jc w:val="both"/>
      </w:pPr>
      <w:r w:rsidRPr="009049D5">
        <w:t>Poskytovate</w:t>
      </w:r>
      <w:r w:rsidR="0033269A" w:rsidRPr="009049D5">
        <w:t xml:space="preserve">l se zavazuje vystavit </w:t>
      </w:r>
      <w:r w:rsidR="00414696" w:rsidRPr="009049D5">
        <w:t xml:space="preserve">osobě </w:t>
      </w:r>
      <w:r w:rsidRPr="009049D5">
        <w:t xml:space="preserve">řádný </w:t>
      </w:r>
      <w:r w:rsidR="006667A6" w:rsidRPr="009049D5">
        <w:t>d</w:t>
      </w:r>
      <w:r w:rsidRPr="009049D5">
        <w:t xml:space="preserve">oklad o </w:t>
      </w:r>
      <w:r w:rsidR="006667A6" w:rsidRPr="009049D5">
        <w:t>úhradě za služby.</w:t>
      </w:r>
    </w:p>
    <w:p w14:paraId="59EFA7E9" w14:textId="77777777" w:rsidR="00D90A8A" w:rsidRPr="0037745D" w:rsidRDefault="00D90A8A" w:rsidP="00FC1E71">
      <w:pPr>
        <w:pStyle w:val="Odstavecseseznamem"/>
        <w:numPr>
          <w:ilvl w:val="0"/>
          <w:numId w:val="9"/>
        </w:numPr>
        <w:jc w:val="both"/>
      </w:pPr>
      <w:r w:rsidRPr="0037745D">
        <w:rPr>
          <w:rFonts w:ascii="Times New Roman" w:hAnsi="Times New Roman"/>
          <w:sz w:val="24"/>
          <w:szCs w:val="24"/>
        </w:rPr>
        <w:t>Poskytovatel je povinen vyhotovit a předat vyúčtování úhrad za poskytnuté služby nejpozději do 15. dne následujícího kalendářního měsíce.</w:t>
      </w:r>
    </w:p>
    <w:p w14:paraId="6CC46C0E" w14:textId="7B3FCEDB" w:rsidR="0004616E" w:rsidRPr="00D90A8A" w:rsidRDefault="0064373F" w:rsidP="00FC1E71">
      <w:pPr>
        <w:pStyle w:val="Odstavecseseznamem"/>
        <w:numPr>
          <w:ilvl w:val="0"/>
          <w:numId w:val="9"/>
        </w:numPr>
        <w:jc w:val="both"/>
        <w:rPr>
          <w:rFonts w:ascii="Times New Roman" w:hAnsi="Times New Roman"/>
          <w:sz w:val="24"/>
          <w:szCs w:val="24"/>
        </w:rPr>
      </w:pPr>
      <w:r w:rsidRPr="00D90A8A">
        <w:rPr>
          <w:rFonts w:ascii="Times New Roman" w:hAnsi="Times New Roman"/>
          <w:sz w:val="24"/>
          <w:szCs w:val="24"/>
        </w:rPr>
        <w:t xml:space="preserve">Pokud </w:t>
      </w:r>
      <w:r w:rsidR="005A1EAE" w:rsidRPr="00D90A8A">
        <w:rPr>
          <w:rFonts w:ascii="Times New Roman" w:hAnsi="Times New Roman"/>
          <w:sz w:val="24"/>
          <w:szCs w:val="24"/>
        </w:rPr>
        <w:t>osoba</w:t>
      </w:r>
      <w:r w:rsidR="0004616E" w:rsidRPr="00D90A8A">
        <w:rPr>
          <w:rFonts w:ascii="Times New Roman" w:hAnsi="Times New Roman"/>
          <w:sz w:val="24"/>
          <w:szCs w:val="24"/>
        </w:rPr>
        <w:t xml:space="preserve"> </w:t>
      </w:r>
      <w:r w:rsidR="005A1EAE" w:rsidRPr="00D90A8A">
        <w:rPr>
          <w:rFonts w:ascii="Times New Roman" w:hAnsi="Times New Roman"/>
          <w:sz w:val="24"/>
          <w:szCs w:val="24"/>
        </w:rPr>
        <w:t xml:space="preserve">nezaplatí úhradu </w:t>
      </w:r>
      <w:r w:rsidR="00167F8A" w:rsidRPr="00D90A8A">
        <w:rPr>
          <w:rFonts w:ascii="Times New Roman" w:hAnsi="Times New Roman"/>
          <w:sz w:val="24"/>
          <w:szCs w:val="24"/>
        </w:rPr>
        <w:t>v</w:t>
      </w:r>
      <w:r w:rsidR="005A1EAE" w:rsidRPr="00D90A8A">
        <w:rPr>
          <w:rFonts w:ascii="Times New Roman" w:hAnsi="Times New Roman"/>
          <w:sz w:val="24"/>
          <w:szCs w:val="24"/>
        </w:rPr>
        <w:t> </w:t>
      </w:r>
      <w:r w:rsidR="00DB561A" w:rsidRPr="00D90A8A">
        <w:rPr>
          <w:rFonts w:ascii="Times New Roman" w:hAnsi="Times New Roman"/>
          <w:sz w:val="24"/>
          <w:szCs w:val="24"/>
        </w:rPr>
        <w:t>daném termínu</w:t>
      </w:r>
      <w:r w:rsidR="00167F8A" w:rsidRPr="00D90A8A">
        <w:rPr>
          <w:rFonts w:ascii="Times New Roman" w:hAnsi="Times New Roman"/>
          <w:sz w:val="24"/>
          <w:szCs w:val="24"/>
        </w:rPr>
        <w:t xml:space="preserve">, může být </w:t>
      </w:r>
      <w:r w:rsidR="00414696" w:rsidRPr="00D90A8A">
        <w:rPr>
          <w:rFonts w:ascii="Times New Roman" w:hAnsi="Times New Roman"/>
          <w:sz w:val="24"/>
          <w:szCs w:val="24"/>
        </w:rPr>
        <w:t xml:space="preserve">tato skutečnost </w:t>
      </w:r>
      <w:r w:rsidR="00167F8A" w:rsidRPr="00D90A8A">
        <w:rPr>
          <w:rFonts w:ascii="Times New Roman" w:hAnsi="Times New Roman"/>
          <w:sz w:val="24"/>
          <w:szCs w:val="24"/>
        </w:rPr>
        <w:t>důvodem pro ukončení smlouvy.</w:t>
      </w:r>
    </w:p>
    <w:p w14:paraId="73E01182" w14:textId="77777777" w:rsidR="00141B7D" w:rsidRPr="009049D5" w:rsidRDefault="00141B7D" w:rsidP="00141B7D">
      <w:pPr>
        <w:ind w:left="360"/>
        <w:jc w:val="both"/>
      </w:pPr>
    </w:p>
    <w:p w14:paraId="7EACA1BF" w14:textId="77777777" w:rsidR="001E6BCD" w:rsidRPr="009049D5" w:rsidRDefault="001E6BCD" w:rsidP="001E6BCD">
      <w:pPr>
        <w:jc w:val="center"/>
        <w:rPr>
          <w:b/>
          <w:bCs/>
          <w:sz w:val="28"/>
        </w:rPr>
      </w:pPr>
      <w:r w:rsidRPr="009049D5">
        <w:rPr>
          <w:b/>
          <w:bCs/>
          <w:sz w:val="28"/>
        </w:rPr>
        <w:t>V. UJEDNÁNÍ O DODRŽOVÁNÍ DOMOVNÍHO ŘÁDU CHARITNÍHO DOMOVA SV. DOMINIKA SAVIA</w:t>
      </w:r>
    </w:p>
    <w:p w14:paraId="3FC61F10" w14:textId="77777777" w:rsidR="001E6BCD" w:rsidRPr="009049D5" w:rsidRDefault="001E6BCD" w:rsidP="001E6BCD"/>
    <w:p w14:paraId="2EA27A43" w14:textId="05DE9092" w:rsidR="001E6BCD" w:rsidRPr="009049D5" w:rsidRDefault="001E6BCD" w:rsidP="001E6BCD">
      <w:pPr>
        <w:widowControl/>
        <w:numPr>
          <w:ilvl w:val="0"/>
          <w:numId w:val="31"/>
        </w:numPr>
        <w:suppressAutoHyphens w:val="0"/>
        <w:jc w:val="both"/>
      </w:pPr>
      <w:r w:rsidRPr="009049D5">
        <w:t xml:space="preserve">Osoba prohlašuje, že byla seznámena s Domovním řádem Charitního domova sv. Dominika Savia. Všem náležitostem </w:t>
      </w:r>
      <w:r w:rsidR="00336D76">
        <w:t>D</w:t>
      </w:r>
      <w:r w:rsidRPr="009049D5">
        <w:t>omovního řádu rozumí a zavazuje se jej dodržovat.</w:t>
      </w:r>
    </w:p>
    <w:p w14:paraId="2A3920D3" w14:textId="77777777" w:rsidR="001E6BCD" w:rsidRPr="009049D5" w:rsidRDefault="001E6BCD" w:rsidP="001E6BCD">
      <w:pPr>
        <w:widowControl/>
        <w:numPr>
          <w:ilvl w:val="0"/>
          <w:numId w:val="31"/>
        </w:numPr>
        <w:suppressAutoHyphens w:val="0"/>
        <w:jc w:val="both"/>
      </w:pPr>
      <w:r w:rsidRPr="009049D5">
        <w:t xml:space="preserve">Tento řád je umístěn na nástěnce ve společných prostorách zařízení a je k dispozici na každém pokoji. </w:t>
      </w:r>
    </w:p>
    <w:p w14:paraId="6CAD193D" w14:textId="77777777" w:rsidR="001E6BCD" w:rsidRPr="009049D5" w:rsidRDefault="001E6BCD" w:rsidP="001E6BCD">
      <w:pPr>
        <w:widowControl/>
        <w:suppressAutoHyphens w:val="0"/>
        <w:ind w:left="360"/>
        <w:jc w:val="both"/>
      </w:pPr>
      <w:r w:rsidRPr="009049D5">
        <w:t xml:space="preserve"> </w:t>
      </w:r>
    </w:p>
    <w:p w14:paraId="47AE2A27" w14:textId="77777777" w:rsidR="001E6BCD" w:rsidRPr="009049D5" w:rsidRDefault="001E6BCD" w:rsidP="001E6BCD">
      <w:pPr>
        <w:widowControl/>
        <w:suppressAutoHyphens w:val="0"/>
        <w:ind w:left="360"/>
        <w:jc w:val="both"/>
      </w:pPr>
    </w:p>
    <w:p w14:paraId="69864816" w14:textId="77777777" w:rsidR="001E6BCD" w:rsidRPr="009049D5" w:rsidRDefault="001E6BCD" w:rsidP="001E6BCD">
      <w:pPr>
        <w:jc w:val="center"/>
        <w:rPr>
          <w:b/>
          <w:bCs/>
          <w:sz w:val="28"/>
        </w:rPr>
      </w:pPr>
      <w:r w:rsidRPr="009049D5">
        <w:rPr>
          <w:b/>
          <w:bCs/>
          <w:sz w:val="28"/>
        </w:rPr>
        <w:t>VI. DALŠÍ POVINNOSTI A PRÁVA SMLUVNÍCH STRAN</w:t>
      </w:r>
    </w:p>
    <w:p w14:paraId="5F886967" w14:textId="77777777" w:rsidR="001E6BCD" w:rsidRPr="009049D5" w:rsidRDefault="001E6BCD" w:rsidP="001E6BCD">
      <w:pPr>
        <w:rPr>
          <w:b/>
          <w:bCs/>
          <w:sz w:val="28"/>
        </w:rPr>
      </w:pPr>
    </w:p>
    <w:p w14:paraId="0F408676" w14:textId="77777777" w:rsidR="001E6BCD" w:rsidRPr="009049D5" w:rsidRDefault="001E6BCD" w:rsidP="001E6BCD">
      <w:pPr>
        <w:rPr>
          <w:b/>
          <w:bCs/>
          <w:sz w:val="28"/>
        </w:rPr>
      </w:pPr>
      <w:r w:rsidRPr="009049D5">
        <w:rPr>
          <w:b/>
          <w:bCs/>
          <w:sz w:val="28"/>
        </w:rPr>
        <w:t>Další práva a povinnosti poskytovatele:</w:t>
      </w:r>
    </w:p>
    <w:p w14:paraId="397321E0" w14:textId="77777777" w:rsidR="001E6BCD" w:rsidRPr="009049D5" w:rsidRDefault="001E6BCD" w:rsidP="001E6BCD">
      <w:pPr>
        <w:jc w:val="center"/>
        <w:rPr>
          <w:b/>
          <w:bCs/>
          <w:sz w:val="28"/>
        </w:rPr>
      </w:pPr>
    </w:p>
    <w:p w14:paraId="5186257C" w14:textId="77777777" w:rsidR="008E2698" w:rsidRPr="009049D5" w:rsidRDefault="008E2698" w:rsidP="008E2698">
      <w:pPr>
        <w:widowControl/>
        <w:numPr>
          <w:ilvl w:val="0"/>
          <w:numId w:val="32"/>
        </w:numPr>
        <w:suppressAutoHyphens w:val="0"/>
        <w:jc w:val="both"/>
      </w:pPr>
      <w:r w:rsidRPr="009049D5">
        <w:t>Poskytovatel má právo na úhradu za služby dle čl. IV Smlouvy.</w:t>
      </w:r>
    </w:p>
    <w:p w14:paraId="2258F458" w14:textId="77777777" w:rsidR="008E2698" w:rsidRPr="009049D5" w:rsidRDefault="008E2698" w:rsidP="008E2698">
      <w:pPr>
        <w:widowControl/>
        <w:numPr>
          <w:ilvl w:val="0"/>
          <w:numId w:val="32"/>
        </w:numPr>
        <w:suppressAutoHyphens w:val="0"/>
        <w:jc w:val="both"/>
      </w:pPr>
      <w:r w:rsidRPr="009049D5">
        <w:t>Pracovníci poskytovatele mají právo na slušné jednání ze strany osoby.</w:t>
      </w:r>
    </w:p>
    <w:p w14:paraId="10E77362" w14:textId="77777777" w:rsidR="001E6BCD" w:rsidRPr="009049D5" w:rsidRDefault="001E6BCD" w:rsidP="001E6BCD">
      <w:pPr>
        <w:widowControl/>
        <w:numPr>
          <w:ilvl w:val="0"/>
          <w:numId w:val="32"/>
        </w:numPr>
        <w:suppressAutoHyphens w:val="0"/>
        <w:jc w:val="both"/>
      </w:pPr>
      <w:r w:rsidRPr="009049D5">
        <w:t>Pracovníci poskytovatele jsou povinni poskytovat služby zodpovědně v souladu se zákonem č. 180/2006 Sb., o sociálních službách, v souladu se standardy kvality.</w:t>
      </w:r>
    </w:p>
    <w:p w14:paraId="1A422463" w14:textId="149B9F70" w:rsidR="001E6BCD" w:rsidRPr="009049D5" w:rsidRDefault="001E6BCD" w:rsidP="001E6BCD">
      <w:pPr>
        <w:widowControl/>
        <w:numPr>
          <w:ilvl w:val="0"/>
          <w:numId w:val="32"/>
        </w:numPr>
        <w:suppressAutoHyphens w:val="0"/>
        <w:jc w:val="both"/>
      </w:pPr>
      <w:r w:rsidRPr="009049D5">
        <w:t xml:space="preserve">Pracovníci poskytovatele jsou povinni chovat se slušně, přistupovat k osobě s ochotou, citlivě, taktně s ohledem na </w:t>
      </w:r>
      <w:r w:rsidR="007935A1" w:rsidRPr="009049D5">
        <w:t>její</w:t>
      </w:r>
      <w:r w:rsidRPr="009049D5">
        <w:t xml:space="preserve"> individuální potřeby.</w:t>
      </w:r>
    </w:p>
    <w:p w14:paraId="767A9CC3" w14:textId="77777777" w:rsidR="001E6BCD" w:rsidRPr="009049D5" w:rsidRDefault="001E6BCD" w:rsidP="001E6BCD">
      <w:pPr>
        <w:widowControl/>
        <w:numPr>
          <w:ilvl w:val="0"/>
          <w:numId w:val="32"/>
        </w:numPr>
        <w:suppressAutoHyphens w:val="0"/>
        <w:jc w:val="both"/>
      </w:pPr>
      <w:r w:rsidRPr="009049D5">
        <w:t>Pracovníci poskytovatele jsou povinni zachovávat rovný přístup ke každému bez ohledu na věk, pohlaví, rasu, národnost, víru, politickou či názorovou orientaci.</w:t>
      </w:r>
    </w:p>
    <w:p w14:paraId="58DCEAE3" w14:textId="77777777" w:rsidR="001E6BCD" w:rsidRPr="009049D5" w:rsidRDefault="001E6BCD" w:rsidP="001E6BCD">
      <w:pPr>
        <w:widowControl/>
        <w:numPr>
          <w:ilvl w:val="0"/>
          <w:numId w:val="32"/>
        </w:numPr>
        <w:suppressAutoHyphens w:val="0"/>
        <w:jc w:val="both"/>
      </w:pPr>
      <w:r w:rsidRPr="009049D5">
        <w:t>Pracovníci poskytovatele jsou povinni zachovávat mlčenlivost o veškerých skutečnostech týkajících se osoby.</w:t>
      </w:r>
    </w:p>
    <w:p w14:paraId="2E2BDEA8" w14:textId="77777777" w:rsidR="001E6BCD" w:rsidRPr="009049D5" w:rsidRDefault="001E6BCD" w:rsidP="001E6BCD">
      <w:pPr>
        <w:widowControl/>
        <w:numPr>
          <w:ilvl w:val="0"/>
          <w:numId w:val="32"/>
        </w:numPr>
        <w:suppressAutoHyphens w:val="0"/>
        <w:jc w:val="both"/>
      </w:pPr>
      <w:r w:rsidRPr="009049D5">
        <w:t xml:space="preserve">Pracovníci poskytovatele jsou povinni respektovat práva osoby, která jim zaručuje Ústava ČR a Listina základních práv a svobod. </w:t>
      </w:r>
    </w:p>
    <w:p w14:paraId="6409A4DA" w14:textId="36A9F801" w:rsidR="001E6BCD" w:rsidRPr="009049D5" w:rsidRDefault="007935A1" w:rsidP="001E6BCD">
      <w:pPr>
        <w:widowControl/>
        <w:numPr>
          <w:ilvl w:val="0"/>
          <w:numId w:val="32"/>
        </w:numPr>
        <w:suppressAutoHyphens w:val="0"/>
        <w:jc w:val="both"/>
      </w:pPr>
      <w:r w:rsidRPr="009049D5">
        <w:t xml:space="preserve">Pracovníci poskytovatele jsou </w:t>
      </w:r>
      <w:r w:rsidR="001E6BCD" w:rsidRPr="009049D5">
        <w:t>povin</w:t>
      </w:r>
      <w:r w:rsidRPr="009049D5">
        <w:t>ni</w:t>
      </w:r>
      <w:r w:rsidR="001E6BCD" w:rsidRPr="009049D5">
        <w:t xml:space="preserve"> dodržovat zásady bezpečnosti a ochrany zdraví při poskytování služby, které vyplývají z charakteru poskytované činnosti, včetně předpisů hygienických.</w:t>
      </w:r>
    </w:p>
    <w:p w14:paraId="61062685" w14:textId="77777777" w:rsidR="001E6BCD" w:rsidRPr="009049D5" w:rsidRDefault="001E6BCD" w:rsidP="001E6BCD">
      <w:pPr>
        <w:widowControl/>
        <w:numPr>
          <w:ilvl w:val="0"/>
          <w:numId w:val="32"/>
        </w:numPr>
        <w:suppressAutoHyphens w:val="0"/>
        <w:jc w:val="both"/>
      </w:pPr>
      <w:r w:rsidRPr="009049D5">
        <w:t>Poskytovatel je povinen řešit stížnosti na kvalitu služby dle Směrnice na vyřizování stížností, která je k dispozici na nástěnce ve společných prostorách zařízení.</w:t>
      </w:r>
    </w:p>
    <w:p w14:paraId="5F68C97F" w14:textId="77777777" w:rsidR="001E6BCD" w:rsidRPr="009049D5" w:rsidRDefault="001E6BCD" w:rsidP="00A33228">
      <w:pPr>
        <w:rPr>
          <w:b/>
          <w:szCs w:val="28"/>
        </w:rPr>
      </w:pPr>
    </w:p>
    <w:p w14:paraId="5206E613" w14:textId="77777777" w:rsidR="001E6BCD" w:rsidRPr="009049D5" w:rsidRDefault="001E6BCD" w:rsidP="001E6BCD">
      <w:pPr>
        <w:jc w:val="center"/>
        <w:rPr>
          <w:b/>
          <w:szCs w:val="28"/>
        </w:rPr>
      </w:pPr>
    </w:p>
    <w:p w14:paraId="6DB5580B" w14:textId="144FC48A" w:rsidR="001E6BCD" w:rsidRPr="009049D5" w:rsidRDefault="001E6BCD" w:rsidP="001E6BCD">
      <w:pPr>
        <w:rPr>
          <w:b/>
          <w:bCs/>
          <w:sz w:val="28"/>
        </w:rPr>
      </w:pPr>
      <w:r w:rsidRPr="009049D5">
        <w:rPr>
          <w:b/>
          <w:bCs/>
          <w:sz w:val="28"/>
        </w:rPr>
        <w:t xml:space="preserve">Další práva </w:t>
      </w:r>
      <w:r w:rsidR="00A33228">
        <w:rPr>
          <w:b/>
          <w:bCs/>
          <w:sz w:val="28"/>
        </w:rPr>
        <w:t xml:space="preserve">a povinnosti </w:t>
      </w:r>
      <w:r w:rsidRPr="009049D5">
        <w:rPr>
          <w:b/>
          <w:bCs/>
          <w:sz w:val="28"/>
        </w:rPr>
        <w:t>osoby:</w:t>
      </w:r>
    </w:p>
    <w:p w14:paraId="60FF8279" w14:textId="77777777" w:rsidR="001E6BCD" w:rsidRPr="009049D5" w:rsidRDefault="001E6BCD" w:rsidP="001E6BCD">
      <w:pPr>
        <w:jc w:val="center"/>
        <w:rPr>
          <w:b/>
          <w:szCs w:val="28"/>
        </w:rPr>
      </w:pPr>
    </w:p>
    <w:p w14:paraId="115E1BC8" w14:textId="77777777" w:rsidR="00A33228" w:rsidRPr="009049D5" w:rsidRDefault="00A33228" w:rsidP="00A33228">
      <w:pPr>
        <w:widowControl/>
        <w:numPr>
          <w:ilvl w:val="0"/>
          <w:numId w:val="34"/>
        </w:numPr>
        <w:suppressAutoHyphens w:val="0"/>
        <w:jc w:val="both"/>
      </w:pPr>
      <w:r w:rsidRPr="009049D5">
        <w:t xml:space="preserve">Osoba má právo na poskytování kvalitní sociální služby dle uzavřené písemné smlouvy a v souladu se zákonem č. 108/2006. Sb., o sociálních službách. </w:t>
      </w:r>
    </w:p>
    <w:p w14:paraId="625C809A" w14:textId="77777777" w:rsidR="00A33228" w:rsidRPr="009049D5" w:rsidRDefault="00A33228" w:rsidP="00A33228">
      <w:pPr>
        <w:widowControl/>
        <w:numPr>
          <w:ilvl w:val="0"/>
          <w:numId w:val="34"/>
        </w:numPr>
        <w:suppressAutoHyphens w:val="0"/>
        <w:jc w:val="both"/>
      </w:pPr>
      <w:r w:rsidRPr="009049D5">
        <w:t>Osoba má právo na poskytování sociální služby dle individuálních potřeb.</w:t>
      </w:r>
    </w:p>
    <w:p w14:paraId="11BE6F96" w14:textId="77777777" w:rsidR="00A33228" w:rsidRPr="009049D5" w:rsidRDefault="00A33228" w:rsidP="00A33228">
      <w:pPr>
        <w:widowControl/>
        <w:numPr>
          <w:ilvl w:val="0"/>
          <w:numId w:val="34"/>
        </w:numPr>
        <w:suppressAutoHyphens w:val="0"/>
        <w:jc w:val="both"/>
      </w:pPr>
      <w:r w:rsidRPr="009049D5">
        <w:t xml:space="preserve">Osoba má právo na ochranu svých práv, kterou jí zaručuje Ústava ČR a Listina základních práv a svobod. </w:t>
      </w:r>
    </w:p>
    <w:p w14:paraId="51CB8696" w14:textId="77777777" w:rsidR="00A33228" w:rsidRPr="009049D5" w:rsidRDefault="00A33228" w:rsidP="00A33228">
      <w:pPr>
        <w:widowControl/>
        <w:numPr>
          <w:ilvl w:val="0"/>
          <w:numId w:val="34"/>
        </w:numPr>
        <w:suppressAutoHyphens w:val="0"/>
        <w:jc w:val="both"/>
      </w:pPr>
      <w:r w:rsidRPr="009049D5">
        <w:t>Osoba má právo vést svůj život v zařízení dle své volby v případě, že neohrožuje práva jiných osob.</w:t>
      </w:r>
    </w:p>
    <w:p w14:paraId="07F71212" w14:textId="77777777" w:rsidR="00A33228" w:rsidRPr="009049D5" w:rsidRDefault="00A33228" w:rsidP="00A33228">
      <w:pPr>
        <w:widowControl/>
        <w:numPr>
          <w:ilvl w:val="0"/>
          <w:numId w:val="34"/>
        </w:numPr>
        <w:suppressAutoHyphens w:val="0"/>
        <w:jc w:val="both"/>
      </w:pPr>
      <w:r w:rsidRPr="009049D5">
        <w:t xml:space="preserve">Osoba má právo nahlížet do sociální dokumentace týkající se její osoby a má právo požádat o výpis nebo kopii z této dokumentace. </w:t>
      </w:r>
    </w:p>
    <w:p w14:paraId="2C7CED65" w14:textId="77777777" w:rsidR="00A33228" w:rsidRPr="009049D5" w:rsidRDefault="00A33228" w:rsidP="00A33228">
      <w:pPr>
        <w:widowControl/>
        <w:numPr>
          <w:ilvl w:val="0"/>
          <w:numId w:val="34"/>
        </w:numPr>
        <w:suppressAutoHyphens w:val="0"/>
        <w:jc w:val="both"/>
      </w:pPr>
      <w:r w:rsidRPr="009049D5">
        <w:t>Osoba má právo si na kvalitu i rozsah služby podat stížnost dle Směrnice na vyřizování stížností, která je k dispozici na nástěnce ve společných prostorách zařízení. Osoba má právo vznášet různé podněty a připomínky.</w:t>
      </w:r>
    </w:p>
    <w:p w14:paraId="453D4C20" w14:textId="77777777" w:rsidR="001E6BCD" w:rsidRPr="009049D5" w:rsidRDefault="001E6BCD" w:rsidP="001E6BCD">
      <w:pPr>
        <w:widowControl/>
        <w:numPr>
          <w:ilvl w:val="0"/>
          <w:numId w:val="34"/>
        </w:numPr>
        <w:suppressAutoHyphens w:val="0"/>
        <w:jc w:val="both"/>
      </w:pPr>
      <w:r w:rsidRPr="009049D5">
        <w:lastRenderedPageBreak/>
        <w:t>Osoba je povinna platit úhradu za služby dle čl. IV Smlouvy v řádném termínu.</w:t>
      </w:r>
    </w:p>
    <w:p w14:paraId="5B9E3E3E" w14:textId="77777777" w:rsidR="001E6BCD" w:rsidRDefault="001E6BCD" w:rsidP="001E6BCD">
      <w:pPr>
        <w:numPr>
          <w:ilvl w:val="0"/>
          <w:numId w:val="34"/>
        </w:numPr>
        <w:jc w:val="both"/>
      </w:pPr>
      <w:r w:rsidRPr="009049D5">
        <w:t>Osoba je povinna užívat prostory vyhrazené k ubytování řádně, v prostorách nesmí bez souhlasu poskytovatele provádět žádné změny.</w:t>
      </w:r>
    </w:p>
    <w:p w14:paraId="00CC4289" w14:textId="51D13968" w:rsidR="0055708C" w:rsidRPr="0037745D" w:rsidRDefault="0055708C" w:rsidP="0055708C">
      <w:pPr>
        <w:widowControl/>
        <w:numPr>
          <w:ilvl w:val="0"/>
          <w:numId w:val="34"/>
        </w:numPr>
        <w:suppressAutoHyphens w:val="0"/>
        <w:jc w:val="both"/>
      </w:pPr>
      <w:r w:rsidRPr="0037745D">
        <w:t>V případě poškození vybavení azylového domu je osoba povinna uhradit náklady na opravu nebo poměrnou část pořizovací ceny poškozené věci.</w:t>
      </w:r>
    </w:p>
    <w:p w14:paraId="195F870A" w14:textId="5A05E2E0" w:rsidR="0055708C" w:rsidRPr="0037745D" w:rsidRDefault="0055708C" w:rsidP="0055708C">
      <w:pPr>
        <w:widowControl/>
        <w:numPr>
          <w:ilvl w:val="0"/>
          <w:numId w:val="34"/>
        </w:numPr>
        <w:suppressAutoHyphens w:val="0"/>
        <w:jc w:val="both"/>
      </w:pPr>
      <w:r w:rsidRPr="0037745D">
        <w:t>Osoba je povinna chovat se v azylovém domě hospodárně (neplýtvat vodou, neplýtvat hygienickými prostředky a potravinami z potravinové a materiální pomoci, nesvítit v prostorách, kde nikdo není…).</w:t>
      </w:r>
    </w:p>
    <w:p w14:paraId="60C6A976" w14:textId="3B49B076" w:rsidR="001E6BCD" w:rsidRPr="009049D5" w:rsidRDefault="001E6BCD" w:rsidP="001E6BCD">
      <w:pPr>
        <w:widowControl/>
        <w:numPr>
          <w:ilvl w:val="0"/>
          <w:numId w:val="34"/>
        </w:numPr>
        <w:suppressAutoHyphens w:val="0"/>
        <w:jc w:val="both"/>
      </w:pPr>
      <w:r w:rsidRPr="009049D5">
        <w:t>Osoba je povinna respektovat práva dalších uživatel</w:t>
      </w:r>
      <w:r w:rsidR="0055708C">
        <w:t>ek</w:t>
      </w:r>
      <w:r w:rsidRPr="009049D5">
        <w:t xml:space="preserve"> služby, nesmí žádné osobě ubližovat, ohrožovat ji, omezovat či jakkoli jinak porušovat její lidská práva zaručená Ústavou České republiky a Listinou základních práv a svobod. </w:t>
      </w:r>
    </w:p>
    <w:p w14:paraId="40600502" w14:textId="77777777" w:rsidR="001E6BCD" w:rsidRPr="009049D5" w:rsidRDefault="001E6BCD" w:rsidP="001E6BCD">
      <w:pPr>
        <w:widowControl/>
        <w:numPr>
          <w:ilvl w:val="0"/>
          <w:numId w:val="34"/>
        </w:numPr>
        <w:suppressAutoHyphens w:val="0"/>
        <w:jc w:val="both"/>
      </w:pPr>
      <w:r w:rsidRPr="009049D5">
        <w:t>Osoba je povinna oznámit pracovníkovi poskytovatele aktuální projevy infekčního nebo parazitického onemocnění své osoby nebo dětí žijících s ní ve společné domácnosti.</w:t>
      </w:r>
    </w:p>
    <w:p w14:paraId="0E3A74FD" w14:textId="77777777" w:rsidR="001E6BCD" w:rsidRPr="009049D5" w:rsidRDefault="001E6BCD" w:rsidP="001E6BCD">
      <w:pPr>
        <w:widowControl/>
        <w:numPr>
          <w:ilvl w:val="0"/>
          <w:numId w:val="34"/>
        </w:numPr>
        <w:suppressAutoHyphens w:val="0"/>
        <w:jc w:val="both"/>
      </w:pPr>
      <w:r w:rsidRPr="009049D5">
        <w:t xml:space="preserve">Osoba je povinna chovat se slušně k pracovníkům poskytovatele. </w:t>
      </w:r>
    </w:p>
    <w:p w14:paraId="73A6B731" w14:textId="473015D7" w:rsidR="001E6BCD" w:rsidRPr="009049D5" w:rsidRDefault="001E6BCD" w:rsidP="001E6BCD">
      <w:pPr>
        <w:widowControl/>
        <w:numPr>
          <w:ilvl w:val="0"/>
          <w:numId w:val="34"/>
        </w:numPr>
        <w:suppressAutoHyphens w:val="0"/>
        <w:jc w:val="both"/>
      </w:pPr>
      <w:r w:rsidRPr="009049D5">
        <w:t>Osoba je povinna předložit potvrzení o svém zdravotním stavu a zdravotním stavu svých dětí ubytovaných v zařízení nejpozději v den podpisu smlouvy. V případě, že osoba není schopna z objektivních důvodů předložit toto potvrzení od lékaře, je povinna nejpozději do 14 dnů od podpisu této smlouvy dodat potvrzení o svém zdravotním stavu a zdravotním stavu dětí ubytovaných s ní v azylovém domě. Pokud toto potvrzení osoba do stanoveného data</w:t>
      </w:r>
      <w:r w:rsidR="007935A1" w:rsidRPr="009049D5">
        <w:t xml:space="preserve"> </w:t>
      </w:r>
      <w:r w:rsidRPr="009049D5">
        <w:t>nepředloží,</w:t>
      </w:r>
      <w:r w:rsidR="002A067E" w:rsidRPr="009049D5">
        <w:t xml:space="preserve"> </w:t>
      </w:r>
      <w:r w:rsidRPr="009049D5">
        <w:t xml:space="preserve">je možné tuto smlouvu ukončit pro nesplnění základních podmínek dle §91, bod (3), písm. c) zákona č. 108/2006 Sb., o sociálních službách. Na přechodnou dobu od podpisu této smlouvy do doby doložení lékařského posudku o způsobilosti k pobytu v této službě podepisuje osoba Čestné prohlášení o tom, že si osoba není vědoma nakažlivého onemocnění u své osoby či u svých dětí. </w:t>
      </w:r>
    </w:p>
    <w:p w14:paraId="09443FCD" w14:textId="77777777" w:rsidR="001E6BCD" w:rsidRPr="009049D5" w:rsidRDefault="001E6BCD" w:rsidP="001E6BCD">
      <w:pPr>
        <w:jc w:val="both"/>
        <w:rPr>
          <w:color w:val="FF0000"/>
        </w:rPr>
      </w:pPr>
    </w:p>
    <w:p w14:paraId="6760EBFB" w14:textId="77777777" w:rsidR="001E6BCD" w:rsidRPr="009049D5" w:rsidRDefault="001E6BCD" w:rsidP="001E6BCD">
      <w:pPr>
        <w:ind w:left="360"/>
        <w:jc w:val="center"/>
        <w:rPr>
          <w:b/>
          <w:bCs/>
          <w:sz w:val="28"/>
        </w:rPr>
      </w:pPr>
      <w:r w:rsidRPr="009049D5">
        <w:rPr>
          <w:b/>
          <w:bCs/>
          <w:sz w:val="28"/>
        </w:rPr>
        <w:t>VII. DALŠÍ UJEDNÁNÍ</w:t>
      </w:r>
    </w:p>
    <w:p w14:paraId="0C49F5DF" w14:textId="77777777" w:rsidR="001E6BCD" w:rsidRPr="009049D5" w:rsidRDefault="001E6BCD" w:rsidP="001E6BCD">
      <w:pPr>
        <w:ind w:left="360"/>
        <w:jc w:val="center"/>
        <w:rPr>
          <w:b/>
          <w:bCs/>
          <w:sz w:val="28"/>
        </w:rPr>
      </w:pPr>
    </w:p>
    <w:p w14:paraId="0C6A1EE4" w14:textId="77777777" w:rsidR="001E6BCD" w:rsidRPr="009049D5" w:rsidRDefault="001E6BCD" w:rsidP="001E6BCD">
      <w:pPr>
        <w:numPr>
          <w:ilvl w:val="0"/>
          <w:numId w:val="35"/>
        </w:numPr>
        <w:jc w:val="both"/>
      </w:pPr>
      <w:r w:rsidRPr="009049D5">
        <w:t xml:space="preserve">Osoba podpisem Smlouvy stvrzuje, že byla řádně a srozumitelně seznámena s bezpečnostními pravidly, zejména pak s protipožárními opatřeními a hygienickými pravidly. </w:t>
      </w:r>
    </w:p>
    <w:p w14:paraId="5E2FD11D" w14:textId="77777777" w:rsidR="001E6BCD" w:rsidRPr="009049D5" w:rsidRDefault="001E6BCD" w:rsidP="001E6BCD">
      <w:pPr>
        <w:numPr>
          <w:ilvl w:val="0"/>
          <w:numId w:val="35"/>
        </w:numPr>
        <w:jc w:val="both"/>
      </w:pPr>
      <w:r w:rsidRPr="009049D5">
        <w:t>Osoba byla seznámena se stavem svěřeného pokoje i inventáře a svým podpisem stvrzuje, že vše je ve stavu způsobilém k řádnému užívání.</w:t>
      </w:r>
    </w:p>
    <w:p w14:paraId="6B763FE4" w14:textId="77777777" w:rsidR="001E6BCD" w:rsidRPr="009049D5" w:rsidRDefault="001E6BCD" w:rsidP="001E6BCD">
      <w:pPr>
        <w:numPr>
          <w:ilvl w:val="0"/>
          <w:numId w:val="35"/>
        </w:numPr>
        <w:jc w:val="both"/>
      </w:pPr>
      <w:r w:rsidRPr="009049D5">
        <w:t>Osobě byly předány klíče od pokoje a od lednice. Při ztrátě klíčů je osoba povinna tuto ztrátu poskytovateli uhradit. Po převzetí klíče zodpovídá osoba za veškeré vybavení pokoje. Osobě není dovoleno zhotovovat kopie klíčů, není dovoleno zapůjčování klíčů jiné osobě.</w:t>
      </w:r>
    </w:p>
    <w:p w14:paraId="327DFF6C" w14:textId="77777777" w:rsidR="001E6BCD" w:rsidRPr="009049D5" w:rsidRDefault="001E6BCD" w:rsidP="001E6BCD">
      <w:pPr>
        <w:numPr>
          <w:ilvl w:val="0"/>
          <w:numId w:val="35"/>
        </w:numPr>
        <w:jc w:val="both"/>
        <w:rPr>
          <w:bCs/>
        </w:rPr>
      </w:pPr>
      <w:r w:rsidRPr="009049D5">
        <w:t xml:space="preserve">Osoba se zavazuje, že v den ukončení Smlouvy předá pokoj a jeho inventář v původním, nepoškozeném a čistém stavu s přihlédnutím k běžnému opotřebení. </w:t>
      </w:r>
    </w:p>
    <w:p w14:paraId="3B10AA38" w14:textId="77777777" w:rsidR="001E6BCD" w:rsidRPr="009049D5" w:rsidRDefault="001E6BCD" w:rsidP="001E6BCD">
      <w:pPr>
        <w:ind w:left="720"/>
        <w:jc w:val="both"/>
        <w:rPr>
          <w:bCs/>
        </w:rPr>
      </w:pPr>
    </w:p>
    <w:p w14:paraId="095EEE47" w14:textId="77777777" w:rsidR="001E6BCD" w:rsidRPr="009049D5" w:rsidRDefault="001E6BCD" w:rsidP="001E6BCD">
      <w:pPr>
        <w:jc w:val="center"/>
        <w:rPr>
          <w:b/>
          <w:bCs/>
          <w:sz w:val="28"/>
        </w:rPr>
      </w:pPr>
      <w:r w:rsidRPr="009049D5">
        <w:rPr>
          <w:b/>
          <w:bCs/>
          <w:sz w:val="28"/>
        </w:rPr>
        <w:t>VIII. OCHRANA OSOBNÍCH ÚDAJŮ</w:t>
      </w:r>
    </w:p>
    <w:p w14:paraId="19E7DBA8" w14:textId="77777777" w:rsidR="001E6BCD" w:rsidRPr="009049D5" w:rsidRDefault="001E6BCD" w:rsidP="001E6BCD">
      <w:pPr>
        <w:spacing w:line="276" w:lineRule="auto"/>
        <w:rPr>
          <w:b/>
          <w:shd w:val="clear" w:color="auto" w:fill="FFFFFF"/>
        </w:rPr>
      </w:pPr>
    </w:p>
    <w:p w14:paraId="6EE288E8" w14:textId="77777777" w:rsidR="001E6BCD" w:rsidRPr="009049D5" w:rsidRDefault="001E6BCD" w:rsidP="001E6BCD">
      <w:pPr>
        <w:numPr>
          <w:ilvl w:val="0"/>
          <w:numId w:val="24"/>
        </w:numPr>
        <w:jc w:val="both"/>
      </w:pPr>
      <w:r w:rsidRPr="009049D5">
        <w:t>Osoba byla informována o tom, jaké osobní údaje a za jakým účelem poskytovatel o osobě a jejích dětech zpracovává.</w:t>
      </w:r>
    </w:p>
    <w:p w14:paraId="03AB1410" w14:textId="77777777" w:rsidR="001E6BCD" w:rsidRPr="009049D5" w:rsidRDefault="001E6BCD" w:rsidP="001E6BCD">
      <w:pPr>
        <w:numPr>
          <w:ilvl w:val="0"/>
          <w:numId w:val="24"/>
        </w:numPr>
        <w:jc w:val="both"/>
      </w:pPr>
      <w:r w:rsidRPr="009049D5">
        <w:t>Poskytovatel prohlašuje, že osobní údaje osoby nebudou zpřístupněny ani sdělovány neoprávněným fyzickým ani právnickým osobám a nebudou použity k jinému než k uvedenému účelu.</w:t>
      </w:r>
    </w:p>
    <w:p w14:paraId="552D4CF4" w14:textId="77777777" w:rsidR="001E6BCD" w:rsidRPr="009049D5" w:rsidRDefault="001E6BCD" w:rsidP="001E6BCD">
      <w:pPr>
        <w:numPr>
          <w:ilvl w:val="0"/>
          <w:numId w:val="24"/>
        </w:numPr>
        <w:jc w:val="both"/>
      </w:pPr>
      <w:r w:rsidRPr="009049D5">
        <w:t>Osoba svým podpisem stvrzuje, že veškeré osobní údaje uvedla pravdivě a správně. Dále se zavazuje bez zbytečného odkladu nahlásit podstatnou změnu osobních údajů, která souvisí s tímto smluvním vztahem.</w:t>
      </w:r>
    </w:p>
    <w:p w14:paraId="7DF391D7" w14:textId="77777777" w:rsidR="00A212A6" w:rsidRPr="009049D5" w:rsidRDefault="00A212A6" w:rsidP="00883590">
      <w:pPr>
        <w:jc w:val="center"/>
        <w:rPr>
          <w:b/>
          <w:bCs/>
          <w:sz w:val="28"/>
        </w:rPr>
      </w:pPr>
    </w:p>
    <w:p w14:paraId="042ED7AD" w14:textId="77777777" w:rsidR="00883590" w:rsidRPr="009049D5" w:rsidRDefault="00883590" w:rsidP="00883590">
      <w:pPr>
        <w:jc w:val="center"/>
        <w:rPr>
          <w:b/>
          <w:bCs/>
          <w:sz w:val="28"/>
        </w:rPr>
      </w:pPr>
      <w:r w:rsidRPr="009049D5">
        <w:rPr>
          <w:b/>
          <w:bCs/>
          <w:sz w:val="28"/>
        </w:rPr>
        <w:t>IX. DOBA PLATNOSTI SMLOUVY</w:t>
      </w:r>
    </w:p>
    <w:p w14:paraId="1414B0FC" w14:textId="77777777" w:rsidR="00883590" w:rsidRPr="009049D5" w:rsidRDefault="00883590" w:rsidP="00883590">
      <w:pPr>
        <w:jc w:val="center"/>
        <w:rPr>
          <w:b/>
        </w:rPr>
      </w:pPr>
    </w:p>
    <w:p w14:paraId="78D682AB" w14:textId="77777777" w:rsidR="00883590" w:rsidRPr="009049D5" w:rsidRDefault="00883590" w:rsidP="00883590">
      <w:pPr>
        <w:widowControl/>
        <w:numPr>
          <w:ilvl w:val="0"/>
          <w:numId w:val="37"/>
        </w:numPr>
        <w:suppressAutoHyphens w:val="0"/>
        <w:jc w:val="both"/>
      </w:pPr>
      <w:r w:rsidRPr="009049D5">
        <w:t>Smlouva nabývá platnosti a účinnosti okamžikem jejího podpisu oběma smluvními stranami.</w:t>
      </w:r>
    </w:p>
    <w:p w14:paraId="585FD321" w14:textId="6A1C4E19" w:rsidR="00883590" w:rsidRPr="009049D5" w:rsidRDefault="00883590" w:rsidP="00883590">
      <w:pPr>
        <w:widowControl/>
        <w:numPr>
          <w:ilvl w:val="0"/>
          <w:numId w:val="37"/>
        </w:numPr>
        <w:suppressAutoHyphens w:val="0"/>
        <w:jc w:val="both"/>
      </w:pPr>
      <w:r w:rsidRPr="009049D5">
        <w:t xml:space="preserve">Smlouva se uzavírá na dobu určitou, a to </w:t>
      </w:r>
      <w:r w:rsidR="00C30441" w:rsidRPr="009049D5">
        <w:t xml:space="preserve">do </w:t>
      </w:r>
      <w:r w:rsidR="00C30441" w:rsidRPr="00141B7D">
        <w:rPr>
          <w:b/>
          <w:color w:val="00B0F0"/>
        </w:rPr>
        <w:t>00</w:t>
      </w:r>
      <w:r w:rsidR="0063539F" w:rsidRPr="00141B7D">
        <w:rPr>
          <w:b/>
          <w:color w:val="00B0F0"/>
        </w:rPr>
        <w:t>.</w:t>
      </w:r>
      <w:r w:rsidR="004F5FDD" w:rsidRPr="00141B7D">
        <w:rPr>
          <w:b/>
          <w:color w:val="00B0F0"/>
        </w:rPr>
        <w:t xml:space="preserve"> </w:t>
      </w:r>
      <w:r w:rsidR="00C30441" w:rsidRPr="00141B7D">
        <w:rPr>
          <w:b/>
          <w:color w:val="00B0F0"/>
        </w:rPr>
        <w:t>00</w:t>
      </w:r>
      <w:r w:rsidR="0063539F" w:rsidRPr="00141B7D">
        <w:rPr>
          <w:b/>
          <w:color w:val="00B0F0"/>
        </w:rPr>
        <w:t>.</w:t>
      </w:r>
      <w:r w:rsidR="004F5FDD" w:rsidRPr="00141B7D">
        <w:rPr>
          <w:b/>
          <w:color w:val="00B0F0"/>
        </w:rPr>
        <w:t xml:space="preserve"> </w:t>
      </w:r>
      <w:r w:rsidR="00C30441" w:rsidRPr="00141B7D">
        <w:rPr>
          <w:b/>
          <w:color w:val="00B0F0"/>
        </w:rPr>
        <w:t>0000</w:t>
      </w:r>
      <w:r w:rsidR="00141B7D">
        <w:rPr>
          <w:b/>
          <w:color w:val="00B0F0"/>
        </w:rPr>
        <w:t>.</w:t>
      </w:r>
    </w:p>
    <w:p w14:paraId="6F338050" w14:textId="77777777" w:rsidR="00A212A6" w:rsidRPr="009049D5" w:rsidRDefault="00A212A6" w:rsidP="00B71B1D">
      <w:pPr>
        <w:jc w:val="center"/>
        <w:rPr>
          <w:b/>
          <w:bCs/>
          <w:sz w:val="28"/>
        </w:rPr>
      </w:pPr>
    </w:p>
    <w:p w14:paraId="25CE6969" w14:textId="77777777" w:rsidR="00A212A6" w:rsidRPr="009049D5" w:rsidRDefault="00A212A6" w:rsidP="00B71B1D">
      <w:pPr>
        <w:jc w:val="center"/>
        <w:rPr>
          <w:b/>
          <w:bCs/>
          <w:sz w:val="28"/>
        </w:rPr>
      </w:pPr>
    </w:p>
    <w:p w14:paraId="7AAEADCB" w14:textId="77777777" w:rsidR="0018238D" w:rsidRPr="009049D5" w:rsidRDefault="00883590" w:rsidP="00B71B1D">
      <w:pPr>
        <w:jc w:val="center"/>
        <w:rPr>
          <w:b/>
          <w:bCs/>
          <w:sz w:val="28"/>
        </w:rPr>
      </w:pPr>
      <w:r w:rsidRPr="009049D5">
        <w:rPr>
          <w:b/>
          <w:bCs/>
          <w:sz w:val="28"/>
        </w:rPr>
        <w:t>X.</w:t>
      </w:r>
      <w:r w:rsidR="004F5FDD" w:rsidRPr="009049D5">
        <w:rPr>
          <w:b/>
          <w:bCs/>
          <w:sz w:val="28"/>
        </w:rPr>
        <w:t xml:space="preserve"> </w:t>
      </w:r>
      <w:r w:rsidR="0018238D" w:rsidRPr="009049D5">
        <w:rPr>
          <w:b/>
          <w:bCs/>
          <w:sz w:val="28"/>
        </w:rPr>
        <w:t xml:space="preserve">UKONČENÍ </w:t>
      </w:r>
      <w:r w:rsidR="00B71B1D" w:rsidRPr="009049D5">
        <w:rPr>
          <w:b/>
          <w:bCs/>
          <w:sz w:val="28"/>
        </w:rPr>
        <w:t>SMLOUVY</w:t>
      </w:r>
      <w:r w:rsidR="0018238D" w:rsidRPr="009049D5">
        <w:rPr>
          <w:b/>
          <w:bCs/>
          <w:sz w:val="28"/>
        </w:rPr>
        <w:t>, VÝPOVĚDNÍ DŮVODY A LHŮTY</w:t>
      </w:r>
    </w:p>
    <w:p w14:paraId="1A4E3DFC" w14:textId="77777777" w:rsidR="0018238D" w:rsidRPr="009049D5" w:rsidRDefault="0018238D" w:rsidP="00A66B2C">
      <w:pPr>
        <w:tabs>
          <w:tab w:val="left" w:pos="720"/>
        </w:tabs>
        <w:jc w:val="both"/>
      </w:pPr>
    </w:p>
    <w:p w14:paraId="46AC9C20" w14:textId="77777777" w:rsidR="002022AF" w:rsidRPr="009049D5" w:rsidRDefault="002022AF" w:rsidP="001D31B4">
      <w:pPr>
        <w:numPr>
          <w:ilvl w:val="0"/>
          <w:numId w:val="23"/>
        </w:numPr>
        <w:jc w:val="both"/>
      </w:pPr>
      <w:r w:rsidRPr="009049D5">
        <w:t>Smlouva může být ukončena písemnou dohodou obou smluvních stran.</w:t>
      </w:r>
    </w:p>
    <w:p w14:paraId="66EE5E93" w14:textId="77777777" w:rsidR="00F319FF" w:rsidRPr="009049D5" w:rsidRDefault="002022AF" w:rsidP="001D31B4">
      <w:pPr>
        <w:numPr>
          <w:ilvl w:val="0"/>
          <w:numId w:val="23"/>
        </w:numPr>
        <w:jc w:val="both"/>
      </w:pPr>
      <w:r w:rsidRPr="009049D5">
        <w:t>O</w:t>
      </w:r>
      <w:r w:rsidR="00ED28C4" w:rsidRPr="009049D5">
        <w:t>soba m</w:t>
      </w:r>
      <w:r w:rsidR="00F319FF" w:rsidRPr="009049D5">
        <w:t xml:space="preserve">ůže </w:t>
      </w:r>
      <w:r w:rsidR="00ED28C4" w:rsidRPr="009049D5">
        <w:t>Smlouvu</w:t>
      </w:r>
      <w:r w:rsidR="00F319FF" w:rsidRPr="009049D5">
        <w:t xml:space="preserve"> ukončit na vlastní </w:t>
      </w:r>
      <w:r w:rsidR="006C0C66" w:rsidRPr="009049D5">
        <w:t xml:space="preserve">žádost </w:t>
      </w:r>
      <w:r w:rsidR="00083CA1" w:rsidRPr="009049D5">
        <w:t xml:space="preserve">bez udání důvodu </w:t>
      </w:r>
      <w:r w:rsidR="00ED28C4" w:rsidRPr="009049D5">
        <w:t>kdykoli. Výpovědní lhůta činí 1 den.</w:t>
      </w:r>
    </w:p>
    <w:p w14:paraId="61AF1D45" w14:textId="77777777" w:rsidR="00ED28C4" w:rsidRPr="0037745D" w:rsidRDefault="00ED28C4" w:rsidP="001D31B4">
      <w:pPr>
        <w:numPr>
          <w:ilvl w:val="0"/>
          <w:numId w:val="23"/>
        </w:numPr>
        <w:jc w:val="both"/>
      </w:pPr>
      <w:r w:rsidRPr="0037745D">
        <w:lastRenderedPageBreak/>
        <w:t>Poskytovatel může ukončit Smlouvu z těchto výpovědních důvodů:</w:t>
      </w:r>
    </w:p>
    <w:p w14:paraId="1602C12D" w14:textId="77777777" w:rsidR="002022AF" w:rsidRPr="0037745D" w:rsidRDefault="002022AF" w:rsidP="002022AF">
      <w:pPr>
        <w:numPr>
          <w:ilvl w:val="0"/>
          <w:numId w:val="36"/>
        </w:numPr>
        <w:jc w:val="both"/>
      </w:pPr>
      <w:r w:rsidRPr="0037745D">
        <w:t>Osoba nezaplatí úhradu</w:t>
      </w:r>
      <w:r w:rsidR="004F5FDD" w:rsidRPr="0037745D">
        <w:t xml:space="preserve"> </w:t>
      </w:r>
      <w:r w:rsidRPr="0037745D">
        <w:t xml:space="preserve">dle čl. IV Smlouvy v řádném termínu. </w:t>
      </w:r>
    </w:p>
    <w:p w14:paraId="02B99E6A" w14:textId="77777777" w:rsidR="002022AF" w:rsidRPr="0037745D" w:rsidRDefault="002022AF" w:rsidP="002022AF">
      <w:pPr>
        <w:ind w:left="720"/>
        <w:jc w:val="both"/>
      </w:pPr>
      <w:r w:rsidRPr="0037745D">
        <w:t>Výpovědní lhůta činí 3 dny.</w:t>
      </w:r>
    </w:p>
    <w:p w14:paraId="254C1EE7" w14:textId="77777777" w:rsidR="002022AF" w:rsidRPr="0037745D" w:rsidRDefault="002022AF" w:rsidP="002022AF">
      <w:pPr>
        <w:numPr>
          <w:ilvl w:val="0"/>
          <w:numId w:val="36"/>
        </w:numPr>
        <w:jc w:val="both"/>
      </w:pPr>
      <w:r w:rsidRPr="0037745D">
        <w:t xml:space="preserve">Osoba opakovaně porušuje Domovní řád Charitního domova sv. Dominika Savia pro matky s dětmi. Je na tato porušování prokazatelně upozorněna. </w:t>
      </w:r>
    </w:p>
    <w:p w14:paraId="744A4301" w14:textId="77777777" w:rsidR="002022AF" w:rsidRPr="0037745D" w:rsidRDefault="002022AF" w:rsidP="002022AF">
      <w:pPr>
        <w:ind w:left="720"/>
        <w:jc w:val="both"/>
      </w:pPr>
      <w:r w:rsidRPr="0037745D">
        <w:t>Výpovědní lhůta činí 3 dny.</w:t>
      </w:r>
    </w:p>
    <w:p w14:paraId="5FF97B51" w14:textId="77777777" w:rsidR="002022AF" w:rsidRPr="0037745D" w:rsidRDefault="002022AF" w:rsidP="002022AF">
      <w:pPr>
        <w:numPr>
          <w:ilvl w:val="0"/>
          <w:numId w:val="36"/>
        </w:numPr>
        <w:jc w:val="both"/>
      </w:pPr>
      <w:r w:rsidRPr="0037745D">
        <w:t xml:space="preserve">Osoba nepředloží </w:t>
      </w:r>
      <w:r w:rsidR="00505F51" w:rsidRPr="0037745D">
        <w:t xml:space="preserve">potvrzení </w:t>
      </w:r>
      <w:r w:rsidRPr="0037745D">
        <w:t>o zdravotním stavu svém a svých dětí do 14 dní od podpisu Smlouvy.</w:t>
      </w:r>
    </w:p>
    <w:p w14:paraId="00FCB94E" w14:textId="77777777" w:rsidR="002022AF" w:rsidRPr="0037745D" w:rsidRDefault="002022AF" w:rsidP="002022AF">
      <w:pPr>
        <w:ind w:left="720"/>
        <w:jc w:val="both"/>
      </w:pPr>
      <w:r w:rsidRPr="0037745D">
        <w:t>Výpovědní lhůta činí 1 den.</w:t>
      </w:r>
    </w:p>
    <w:p w14:paraId="7A5DA7DE" w14:textId="3D7A0405" w:rsidR="00F319FF" w:rsidRPr="0037745D" w:rsidRDefault="002022AF" w:rsidP="002022AF">
      <w:pPr>
        <w:numPr>
          <w:ilvl w:val="0"/>
          <w:numId w:val="36"/>
        </w:numPr>
        <w:jc w:val="both"/>
      </w:pPr>
      <w:r w:rsidRPr="0037745D">
        <w:t>Osoba nespolupracuje s poskytovatelem n</w:t>
      </w:r>
      <w:r w:rsidR="002A067E" w:rsidRPr="0037745D">
        <w:t>a</w:t>
      </w:r>
      <w:r w:rsidRPr="0037745D">
        <w:t xml:space="preserve"> řešení své sociální situace a je na toto prokazatelně alespoň 3 x upozorněna.</w:t>
      </w:r>
    </w:p>
    <w:p w14:paraId="7F2FF4F8" w14:textId="3B3D48FB" w:rsidR="00A970C7" w:rsidRPr="0037745D" w:rsidRDefault="00A970C7" w:rsidP="002C098A">
      <w:pPr>
        <w:numPr>
          <w:ilvl w:val="0"/>
          <w:numId w:val="36"/>
        </w:numPr>
        <w:jc w:val="both"/>
      </w:pPr>
      <w:r w:rsidRPr="0037745D">
        <w:t>Osoba se opakovaně zdržuje větší počet dní v měsíci mimo azylový dům, z čehož je patrné, že již netrvá její tíživá sociální situace a službu využívá zištně</w:t>
      </w:r>
      <w:r w:rsidR="00E65749" w:rsidRPr="0037745D">
        <w:t>.</w:t>
      </w:r>
      <w:r w:rsidRPr="0037745D">
        <w:t xml:space="preserve"> </w:t>
      </w:r>
    </w:p>
    <w:p w14:paraId="75FDFB3D" w14:textId="2FA59ACA" w:rsidR="002022AF" w:rsidRPr="0037745D" w:rsidRDefault="002022AF" w:rsidP="00A970C7">
      <w:pPr>
        <w:ind w:left="720"/>
        <w:jc w:val="both"/>
      </w:pPr>
      <w:r w:rsidRPr="0037745D">
        <w:t>Výpovědní lhůta činí 3 dny.</w:t>
      </w:r>
    </w:p>
    <w:p w14:paraId="2B9C47D3" w14:textId="01C2C8CA" w:rsidR="007009B5" w:rsidRPr="0037745D" w:rsidRDefault="007009B5" w:rsidP="007009B5">
      <w:pPr>
        <w:numPr>
          <w:ilvl w:val="0"/>
          <w:numId w:val="36"/>
        </w:numPr>
        <w:jc w:val="both"/>
      </w:pPr>
      <w:r w:rsidRPr="0037745D">
        <w:t>Osoba opustí azylový dům bez vysvětlení</w:t>
      </w:r>
      <w:r w:rsidR="00AE131B" w:rsidRPr="0037745D">
        <w:t>, poskytovatel po uplynutí sedmi</w:t>
      </w:r>
      <w:r w:rsidRPr="0037745D">
        <w:t>denní lhůty jednostranně ukončí Smlouvu.</w:t>
      </w:r>
    </w:p>
    <w:p w14:paraId="77713B22" w14:textId="77777777" w:rsidR="0055708C" w:rsidRPr="0037745D" w:rsidRDefault="0055708C" w:rsidP="0055708C">
      <w:pPr>
        <w:numPr>
          <w:ilvl w:val="0"/>
          <w:numId w:val="23"/>
        </w:numPr>
        <w:jc w:val="both"/>
      </w:pPr>
      <w:r w:rsidRPr="0037745D">
        <w:t>Poskytovatel může ukončit Smlouvu s okamžitou platností v těchto případech:</w:t>
      </w:r>
    </w:p>
    <w:p w14:paraId="4DF67951" w14:textId="1C1DE3CB" w:rsidR="0055708C" w:rsidRPr="0037745D" w:rsidRDefault="0055708C" w:rsidP="0055708C">
      <w:pPr>
        <w:numPr>
          <w:ilvl w:val="0"/>
          <w:numId w:val="41"/>
        </w:numPr>
        <w:jc w:val="both"/>
      </w:pPr>
      <w:r w:rsidRPr="0037745D">
        <w:t xml:space="preserve">Osoba zvlášť hrubě poruší Domovní řád </w:t>
      </w:r>
      <w:r w:rsidR="006A0BE5" w:rsidRPr="0037745D">
        <w:t xml:space="preserve">Charitního domova sv. Dominika Savia pro matky s dětmi </w:t>
      </w:r>
      <w:r w:rsidRPr="0037745D">
        <w:t xml:space="preserve">tím, že ohrožuje zdraví či život osob ubytovaných v zařízení nebo pracovníků poskytovatele. </w:t>
      </w:r>
    </w:p>
    <w:p w14:paraId="0398FCE9" w14:textId="13EE4C3F" w:rsidR="0055708C" w:rsidRPr="0037745D" w:rsidRDefault="0055708C" w:rsidP="0055708C">
      <w:pPr>
        <w:numPr>
          <w:ilvl w:val="0"/>
          <w:numId w:val="41"/>
        </w:numPr>
        <w:jc w:val="both"/>
      </w:pPr>
      <w:r w:rsidRPr="0037745D">
        <w:t xml:space="preserve">Osoba zvlášť hrubě poruší </w:t>
      </w:r>
      <w:r w:rsidR="006A0BE5" w:rsidRPr="0037745D">
        <w:t xml:space="preserve">Domovní řád Charitního domova sv. Dominika Savia pro matky s dětmi </w:t>
      </w:r>
      <w:r w:rsidRPr="0037745D">
        <w:t>tím, že vlastní vinou závažně poškodí majetek azylového domu.</w:t>
      </w:r>
    </w:p>
    <w:p w14:paraId="1F2B1A03" w14:textId="6733290F" w:rsidR="0055708C" w:rsidRPr="0037745D" w:rsidRDefault="0055708C" w:rsidP="0055708C">
      <w:pPr>
        <w:numPr>
          <w:ilvl w:val="0"/>
          <w:numId w:val="41"/>
        </w:numPr>
        <w:jc w:val="both"/>
      </w:pPr>
      <w:r w:rsidRPr="0037745D">
        <w:t xml:space="preserve">Osoba zvlášť hrubě poruší Domovní řád </w:t>
      </w:r>
      <w:r w:rsidR="006A0BE5" w:rsidRPr="0037745D">
        <w:t xml:space="preserve">Charitního domova sv. Dominika Savia pro matky s dětmi </w:t>
      </w:r>
      <w:r w:rsidRPr="0037745D">
        <w:t xml:space="preserve">tím, že vlastní vinou závažně ohrozí provoz azylového domu. </w:t>
      </w:r>
    </w:p>
    <w:p w14:paraId="257C3C73" w14:textId="77777777" w:rsidR="00083CA1" w:rsidRPr="009049D5" w:rsidRDefault="007009B5" w:rsidP="007009B5">
      <w:pPr>
        <w:numPr>
          <w:ilvl w:val="0"/>
          <w:numId w:val="23"/>
        </w:numPr>
        <w:jc w:val="both"/>
        <w:rPr>
          <w:shd w:val="clear" w:color="auto" w:fill="FFFFFF"/>
        </w:rPr>
      </w:pPr>
      <w:r w:rsidRPr="009049D5">
        <w:t>Tato smlouva nezakládá právní nárok na poskytnutí náhradního ubytování v případě ukončení platnosti této smlouvy</w:t>
      </w:r>
      <w:r w:rsidR="00C30441" w:rsidRPr="009049D5">
        <w:t>.</w:t>
      </w:r>
    </w:p>
    <w:p w14:paraId="2A27D69B" w14:textId="77777777" w:rsidR="00A212A6" w:rsidRPr="009049D5" w:rsidRDefault="00A212A6" w:rsidP="001E6BCD">
      <w:pPr>
        <w:jc w:val="both"/>
        <w:rPr>
          <w:bCs/>
        </w:rPr>
      </w:pPr>
    </w:p>
    <w:p w14:paraId="5560AF15" w14:textId="77777777" w:rsidR="00A77463" w:rsidRPr="009049D5" w:rsidRDefault="007E2667" w:rsidP="004674DF">
      <w:pPr>
        <w:jc w:val="center"/>
        <w:rPr>
          <w:b/>
          <w:bCs/>
          <w:sz w:val="28"/>
        </w:rPr>
      </w:pPr>
      <w:r w:rsidRPr="009049D5">
        <w:rPr>
          <w:b/>
          <w:bCs/>
          <w:sz w:val="28"/>
        </w:rPr>
        <w:t>XI</w:t>
      </w:r>
      <w:r w:rsidR="00FE4B1B" w:rsidRPr="009049D5">
        <w:rPr>
          <w:b/>
          <w:bCs/>
          <w:sz w:val="28"/>
        </w:rPr>
        <w:t xml:space="preserve">. </w:t>
      </w:r>
      <w:r w:rsidR="00883590" w:rsidRPr="009049D5">
        <w:rPr>
          <w:b/>
          <w:bCs/>
          <w:sz w:val="28"/>
        </w:rPr>
        <w:t xml:space="preserve">ZÁVĚREČNÁ </w:t>
      </w:r>
      <w:r w:rsidR="00A77463" w:rsidRPr="009049D5">
        <w:rPr>
          <w:b/>
          <w:bCs/>
          <w:sz w:val="28"/>
        </w:rPr>
        <w:t>UJEDNÁNÍ</w:t>
      </w:r>
    </w:p>
    <w:p w14:paraId="792989FF" w14:textId="77777777" w:rsidR="00A77463" w:rsidRPr="009049D5" w:rsidRDefault="00A77463" w:rsidP="00A66B2C">
      <w:pPr>
        <w:tabs>
          <w:tab w:val="left" w:pos="720"/>
        </w:tabs>
        <w:jc w:val="both"/>
      </w:pPr>
    </w:p>
    <w:p w14:paraId="78F68098" w14:textId="626634C6" w:rsidR="00715F63" w:rsidRDefault="00715F63" w:rsidP="001D31B4">
      <w:pPr>
        <w:numPr>
          <w:ilvl w:val="0"/>
          <w:numId w:val="25"/>
        </w:numPr>
        <w:jc w:val="both"/>
      </w:pPr>
      <w:r w:rsidRPr="00715F63">
        <w:t>Tato smlouva nabývá platnosti</w:t>
      </w:r>
      <w:r>
        <w:t xml:space="preserve"> a účinnosti</w:t>
      </w:r>
      <w:r w:rsidRPr="00715F63">
        <w:t xml:space="preserve"> dnem podpisu oběma smluvními stranami</w:t>
      </w:r>
      <w:r>
        <w:t>.</w:t>
      </w:r>
    </w:p>
    <w:p w14:paraId="49A005E1" w14:textId="095E1273" w:rsidR="0018238D" w:rsidRPr="009049D5" w:rsidRDefault="0080403D" w:rsidP="001D31B4">
      <w:pPr>
        <w:numPr>
          <w:ilvl w:val="0"/>
          <w:numId w:val="25"/>
        </w:numPr>
        <w:jc w:val="both"/>
      </w:pPr>
      <w:r w:rsidRPr="009049D5">
        <w:t>Smlouva</w:t>
      </w:r>
      <w:r w:rsidR="0018238D" w:rsidRPr="009049D5">
        <w:t xml:space="preserve"> je </w:t>
      </w:r>
      <w:r w:rsidR="00883590" w:rsidRPr="009049D5">
        <w:t>sepsána ve 2 vyhotoveních</w:t>
      </w:r>
      <w:r w:rsidR="00792D7A" w:rsidRPr="009049D5">
        <w:t xml:space="preserve"> a každá z</w:t>
      </w:r>
      <w:r w:rsidR="0018238D" w:rsidRPr="009049D5">
        <w:t>e smluvních stran obdrží</w:t>
      </w:r>
      <w:r w:rsidR="002A067E" w:rsidRPr="009049D5">
        <w:t xml:space="preserve"> jedno vyhotovení. </w:t>
      </w:r>
    </w:p>
    <w:p w14:paraId="1B0E6786" w14:textId="3525FE55" w:rsidR="0018238D" w:rsidRPr="009049D5" w:rsidRDefault="0080403D" w:rsidP="001D31B4">
      <w:pPr>
        <w:numPr>
          <w:ilvl w:val="0"/>
          <w:numId w:val="25"/>
        </w:numPr>
        <w:jc w:val="both"/>
      </w:pPr>
      <w:r w:rsidRPr="009049D5">
        <w:t>Smlouvu</w:t>
      </w:r>
      <w:r w:rsidR="0018238D" w:rsidRPr="009049D5">
        <w:t xml:space="preserve"> je možné měnit pouze v</w:t>
      </w:r>
      <w:r w:rsidR="003F5B03">
        <w:t>e</w:t>
      </w:r>
      <w:r w:rsidR="0018238D" w:rsidRPr="009049D5">
        <w:t xml:space="preserve"> formě </w:t>
      </w:r>
      <w:r w:rsidR="003F5B03">
        <w:t xml:space="preserve">písemného dodatku </w:t>
      </w:r>
      <w:r w:rsidR="00AA69FA" w:rsidRPr="009049D5">
        <w:t>n</w:t>
      </w:r>
      <w:r w:rsidR="00883590" w:rsidRPr="009049D5">
        <w:t>a základě souhlasu</w:t>
      </w:r>
      <w:r w:rsidR="0018238D" w:rsidRPr="009049D5">
        <w:t xml:space="preserve"> obou smluvních stran.</w:t>
      </w:r>
    </w:p>
    <w:p w14:paraId="12A650E8" w14:textId="77777777" w:rsidR="000B1B77" w:rsidRPr="009049D5" w:rsidRDefault="000B1B77" w:rsidP="001D31B4">
      <w:pPr>
        <w:numPr>
          <w:ilvl w:val="0"/>
          <w:numId w:val="25"/>
        </w:numPr>
        <w:jc w:val="both"/>
      </w:pPr>
      <w:r w:rsidRPr="009049D5">
        <w:t>Cíl osoby je měněn v rámci individuálního plánování, není uzavírána písemná změna smlouvy.</w:t>
      </w:r>
    </w:p>
    <w:p w14:paraId="117A83DD" w14:textId="77777777" w:rsidR="00883590" w:rsidRPr="009049D5" w:rsidRDefault="00883590" w:rsidP="00883590">
      <w:pPr>
        <w:widowControl/>
        <w:numPr>
          <w:ilvl w:val="0"/>
          <w:numId w:val="25"/>
        </w:numPr>
        <w:suppressAutoHyphens w:val="0"/>
        <w:jc w:val="both"/>
      </w:pPr>
      <w:r w:rsidRPr="009049D5">
        <w:t>Osoba nemůže práva z této smlouvy postoupit na jinou osobu.</w:t>
      </w:r>
    </w:p>
    <w:p w14:paraId="242175E0" w14:textId="77777777" w:rsidR="00883590" w:rsidRPr="009049D5" w:rsidRDefault="00883590" w:rsidP="00883590">
      <w:pPr>
        <w:widowControl/>
        <w:numPr>
          <w:ilvl w:val="0"/>
          <w:numId w:val="25"/>
        </w:numPr>
        <w:suppressAutoHyphens w:val="0"/>
        <w:jc w:val="both"/>
      </w:pPr>
      <w:r w:rsidRPr="009049D5">
        <w:t>Smluvní strany prohlašují, že smlouvu přečetly, jejímu obsahu rozumí a s jejím obsahem úplně a bezvýhradně souhlasí, což stvrzují svými vlastnoručními podpisy.</w:t>
      </w:r>
    </w:p>
    <w:p w14:paraId="32B3DBE1" w14:textId="77777777" w:rsidR="00A212A6" w:rsidRPr="009049D5" w:rsidRDefault="00A212A6" w:rsidP="00A66B2C">
      <w:pPr>
        <w:tabs>
          <w:tab w:val="left" w:pos="720"/>
        </w:tabs>
        <w:jc w:val="both"/>
        <w:rPr>
          <w:u w:val="single"/>
        </w:rPr>
      </w:pPr>
    </w:p>
    <w:p w14:paraId="07BE45AF" w14:textId="1C253F09" w:rsidR="005679A0" w:rsidRPr="009049D5" w:rsidRDefault="0018238D" w:rsidP="00A66B2C">
      <w:pPr>
        <w:tabs>
          <w:tab w:val="left" w:pos="720"/>
        </w:tabs>
        <w:jc w:val="both"/>
      </w:pPr>
      <w:r w:rsidRPr="009049D5">
        <w:t>V</w:t>
      </w:r>
      <w:r w:rsidR="00847722" w:rsidRPr="009049D5">
        <w:t xml:space="preserve"> Prachaticích </w:t>
      </w:r>
      <w:r w:rsidRPr="009049D5">
        <w:t>dne</w:t>
      </w:r>
      <w:r w:rsidR="004F5FDD" w:rsidRPr="009049D5">
        <w:t xml:space="preserve"> </w:t>
      </w:r>
      <w:r w:rsidR="001E6BCD" w:rsidRPr="009049D5">
        <w:t>00. 00</w:t>
      </w:r>
      <w:r w:rsidR="0063539F" w:rsidRPr="009049D5">
        <w:t xml:space="preserve">. </w:t>
      </w:r>
      <w:r w:rsidR="001E6BCD" w:rsidRPr="009049D5">
        <w:t>0000</w:t>
      </w:r>
    </w:p>
    <w:p w14:paraId="29840B17" w14:textId="77777777" w:rsidR="00FE4B1B" w:rsidRPr="009049D5" w:rsidRDefault="00FE4B1B" w:rsidP="00A66B2C">
      <w:pPr>
        <w:tabs>
          <w:tab w:val="left" w:pos="720"/>
        </w:tabs>
        <w:jc w:val="both"/>
      </w:pPr>
    </w:p>
    <w:p w14:paraId="49AA33E4" w14:textId="77777777" w:rsidR="001E6BCD" w:rsidRPr="009049D5" w:rsidRDefault="001E6BCD" w:rsidP="00A66B2C">
      <w:pPr>
        <w:tabs>
          <w:tab w:val="left" w:pos="720"/>
        </w:tabs>
        <w:jc w:val="both"/>
      </w:pPr>
    </w:p>
    <w:p w14:paraId="2195970F" w14:textId="77777777" w:rsidR="001E6BCD" w:rsidRPr="009049D5" w:rsidRDefault="001E6BCD" w:rsidP="00A66B2C">
      <w:pPr>
        <w:tabs>
          <w:tab w:val="left" w:pos="720"/>
        </w:tabs>
        <w:jc w:val="both"/>
      </w:pPr>
    </w:p>
    <w:p w14:paraId="02D0DD24" w14:textId="77777777" w:rsidR="001E6BCD" w:rsidRPr="009049D5" w:rsidRDefault="001E6BCD" w:rsidP="00A66B2C">
      <w:pPr>
        <w:tabs>
          <w:tab w:val="left" w:pos="720"/>
        </w:tabs>
        <w:jc w:val="both"/>
      </w:pPr>
    </w:p>
    <w:p w14:paraId="0180E5B4" w14:textId="77777777" w:rsidR="009049D5" w:rsidRPr="00141B7D" w:rsidRDefault="009049D5" w:rsidP="009049D5">
      <w:pPr>
        <w:tabs>
          <w:tab w:val="left" w:pos="720"/>
        </w:tabs>
        <w:jc w:val="both"/>
        <w:rPr>
          <w:i/>
          <w:color w:val="00B0F0"/>
        </w:rPr>
      </w:pPr>
      <w:r w:rsidRPr="00141B7D">
        <w:rPr>
          <w:color w:val="00B0F0"/>
        </w:rPr>
        <w:t>V </w:t>
      </w:r>
      <w:proofErr w:type="spellStart"/>
      <w:r w:rsidRPr="00141B7D">
        <w:rPr>
          <w:color w:val="00B0F0"/>
        </w:rPr>
        <w:t>zast</w:t>
      </w:r>
      <w:proofErr w:type="spellEnd"/>
      <w:r w:rsidRPr="00141B7D">
        <w:rPr>
          <w:color w:val="00B0F0"/>
        </w:rPr>
        <w:t>. v</w:t>
      </w:r>
      <w:r w:rsidRPr="00141B7D">
        <w:rPr>
          <w:i/>
          <w:color w:val="00B0F0"/>
        </w:rPr>
        <w:t>lastnoruční podpis</w:t>
      </w:r>
    </w:p>
    <w:p w14:paraId="48F8DEFD" w14:textId="77777777" w:rsidR="009049D5" w:rsidRPr="00141B7D" w:rsidRDefault="009049D5" w:rsidP="009049D5">
      <w:pPr>
        <w:tabs>
          <w:tab w:val="left" w:pos="720"/>
        </w:tabs>
        <w:jc w:val="both"/>
        <w:rPr>
          <w:color w:val="00B0F0"/>
        </w:rPr>
      </w:pPr>
    </w:p>
    <w:p w14:paraId="0E8F7D63" w14:textId="77777777" w:rsidR="009049D5" w:rsidRPr="00141B7D" w:rsidRDefault="009049D5" w:rsidP="009049D5">
      <w:pPr>
        <w:tabs>
          <w:tab w:val="left" w:pos="720"/>
        </w:tabs>
        <w:jc w:val="both"/>
        <w:rPr>
          <w:color w:val="00B0F0"/>
        </w:rPr>
      </w:pPr>
      <w:r w:rsidRPr="00141B7D">
        <w:rPr>
          <w:color w:val="00B0F0"/>
        </w:rPr>
        <w:t>JMÉNO, PŘÍJMENÍ SOC. PRACOVNÍKA</w:t>
      </w:r>
    </w:p>
    <w:p w14:paraId="31C9E601" w14:textId="77777777" w:rsidR="009049D5" w:rsidRPr="009049D5" w:rsidRDefault="009049D5" w:rsidP="009049D5">
      <w:pPr>
        <w:tabs>
          <w:tab w:val="left" w:pos="720"/>
        </w:tabs>
      </w:pPr>
      <w:r w:rsidRPr="009049D5">
        <w:t xml:space="preserve">.................................................         </w:t>
      </w:r>
      <w:r w:rsidRPr="009049D5">
        <w:tab/>
      </w:r>
      <w:r w:rsidRPr="009049D5">
        <w:tab/>
        <w:t xml:space="preserve">                           </w:t>
      </w:r>
      <w:r w:rsidRPr="009049D5">
        <w:tab/>
        <w:t xml:space="preserve">    .........................................</w:t>
      </w:r>
    </w:p>
    <w:p w14:paraId="29898031" w14:textId="77777777" w:rsidR="009049D5" w:rsidRPr="009049D5" w:rsidRDefault="009049D5" w:rsidP="009049D5">
      <w:r w:rsidRPr="009049D5">
        <w:t>zástupce poskytovatele</w:t>
      </w:r>
      <w:r w:rsidRPr="009049D5">
        <w:tab/>
      </w:r>
      <w:r w:rsidRPr="009049D5">
        <w:tab/>
      </w:r>
      <w:r w:rsidRPr="009049D5">
        <w:tab/>
      </w:r>
      <w:r w:rsidRPr="009049D5">
        <w:tab/>
      </w:r>
      <w:r w:rsidRPr="009049D5">
        <w:tab/>
      </w:r>
      <w:r w:rsidRPr="009049D5">
        <w:tab/>
      </w:r>
      <w:r w:rsidRPr="009049D5">
        <w:tab/>
        <w:t>podpis osoby</w:t>
      </w:r>
    </w:p>
    <w:p w14:paraId="1B07AAC0" w14:textId="77777777" w:rsidR="009049D5" w:rsidRPr="009049D5" w:rsidRDefault="009049D5" w:rsidP="009049D5">
      <w:r w:rsidRPr="009049D5">
        <w:t>Mgr. Dana Marková, ředitelka</w:t>
      </w:r>
      <w:r w:rsidRPr="009049D5">
        <w:tab/>
      </w:r>
      <w:r w:rsidRPr="009049D5">
        <w:tab/>
      </w:r>
      <w:r w:rsidRPr="009049D5">
        <w:tab/>
      </w:r>
      <w:r w:rsidRPr="009049D5">
        <w:tab/>
      </w:r>
      <w:r w:rsidRPr="009049D5">
        <w:tab/>
      </w:r>
      <w:r w:rsidRPr="009049D5">
        <w:tab/>
      </w:r>
    </w:p>
    <w:p w14:paraId="102E3E27" w14:textId="77777777" w:rsidR="009049D5" w:rsidRPr="009049D5" w:rsidRDefault="009049D5" w:rsidP="009049D5">
      <w:r w:rsidRPr="009049D5">
        <w:tab/>
      </w:r>
      <w:r w:rsidRPr="009049D5">
        <w:tab/>
      </w:r>
      <w:r w:rsidRPr="009049D5">
        <w:tab/>
        <w:t xml:space="preserve">                </w:t>
      </w:r>
      <w:r w:rsidRPr="009049D5">
        <w:tab/>
      </w:r>
      <w:r w:rsidRPr="009049D5">
        <w:tab/>
      </w:r>
      <w:r w:rsidRPr="009049D5">
        <w:tab/>
      </w:r>
      <w:r w:rsidRPr="009049D5">
        <w:tab/>
      </w:r>
      <w:r w:rsidRPr="009049D5">
        <w:tab/>
      </w:r>
      <w:r w:rsidRPr="009049D5">
        <w:tab/>
      </w:r>
    </w:p>
    <w:p w14:paraId="1B82AFEF" w14:textId="7B8B998F" w:rsidR="0018238D" w:rsidRPr="009049D5" w:rsidRDefault="00AA69FA" w:rsidP="00A03A71">
      <w:r w:rsidRPr="009049D5">
        <w:tab/>
      </w:r>
      <w:r w:rsidRPr="009049D5">
        <w:tab/>
      </w:r>
      <w:r w:rsidRPr="009049D5">
        <w:tab/>
        <w:t xml:space="preserve">                </w:t>
      </w:r>
      <w:r w:rsidR="001E6BCD" w:rsidRPr="009049D5">
        <w:tab/>
      </w:r>
      <w:r w:rsidR="001E6BCD" w:rsidRPr="009049D5">
        <w:tab/>
      </w:r>
      <w:r w:rsidR="001E6BCD" w:rsidRPr="009049D5">
        <w:tab/>
      </w:r>
      <w:r w:rsidR="001E6BCD" w:rsidRPr="009049D5">
        <w:tab/>
      </w:r>
      <w:r w:rsidR="001E6BCD" w:rsidRPr="009049D5">
        <w:tab/>
      </w:r>
      <w:r w:rsidR="001E6BCD" w:rsidRPr="009049D5">
        <w:tab/>
      </w:r>
    </w:p>
    <w:p w14:paraId="7FA421DC" w14:textId="77777777" w:rsidR="00A03A71" w:rsidRPr="009049D5" w:rsidRDefault="00A03A71" w:rsidP="00A03A71"/>
    <w:sectPr w:rsidR="00A03A71" w:rsidRPr="009049D5" w:rsidSect="00016527">
      <w:footnotePr>
        <w:pos w:val="beneathText"/>
      </w:footnotePr>
      <w:pgSz w:w="11905" w:h="16837"/>
      <w:pgMar w:top="567" w:right="851" w:bottom="624" w:left="851" w:header="964" w:footer="9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26AF3" w14:textId="77777777" w:rsidR="007E7BDC" w:rsidRDefault="007E7BDC" w:rsidP="0083395A">
      <w:r>
        <w:separator/>
      </w:r>
    </w:p>
  </w:endnote>
  <w:endnote w:type="continuationSeparator" w:id="0">
    <w:p w14:paraId="7631FE5D" w14:textId="77777777" w:rsidR="007E7BDC" w:rsidRDefault="007E7BDC" w:rsidP="00833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arSymbol">
    <w:altName w:val="MS Gothic"/>
    <w:charset w:val="8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ncho">
    <w:altName w:val="明朝"/>
    <w:panose1 w:val="02020609040305080305"/>
    <w:charset w:val="80"/>
    <w:family w:val="roman"/>
    <w:notTrueType/>
    <w:pitch w:val="fixed"/>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FEC69" w14:textId="77777777" w:rsidR="007E7BDC" w:rsidRDefault="007E7BDC" w:rsidP="0083395A">
      <w:r>
        <w:separator/>
      </w:r>
    </w:p>
  </w:footnote>
  <w:footnote w:type="continuationSeparator" w:id="0">
    <w:p w14:paraId="58A0B992" w14:textId="77777777" w:rsidR="007E7BDC" w:rsidRDefault="007E7BDC" w:rsidP="008339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60EADEC"/>
    <w:name w:val="WW8Num2"/>
    <w:lvl w:ilvl="0">
      <w:start w:val="1"/>
      <w:numFmt w:val="bullet"/>
      <w:lvlText w:val="●"/>
      <w:lvlJc w:val="left"/>
      <w:pPr>
        <w:tabs>
          <w:tab w:val="num" w:pos="720"/>
        </w:tabs>
      </w:pPr>
      <w:rPr>
        <w:rFonts w:ascii="StarSymbol" w:hAnsi="StarSymbol" w:cs="StarSymbol"/>
        <w:sz w:val="18"/>
        <w:szCs w:val="18"/>
      </w:rPr>
    </w:lvl>
    <w:lvl w:ilvl="1">
      <w:start w:val="1"/>
      <w:numFmt w:val="bullet"/>
      <w:lvlText w:val=""/>
      <w:lvlJc w:val="left"/>
      <w:pPr>
        <w:tabs>
          <w:tab w:val="num" w:pos="1080"/>
        </w:tabs>
      </w:pPr>
      <w:rPr>
        <w:rFonts w:ascii="Wingdings" w:hAnsi="Wingdings" w:hint="default"/>
        <w:sz w:val="18"/>
        <w:szCs w:val="18"/>
      </w:rPr>
    </w:lvl>
    <w:lvl w:ilvl="2">
      <w:start w:val="1"/>
      <w:numFmt w:val="bullet"/>
      <w:lvlText w:val="●"/>
      <w:lvlJc w:val="left"/>
      <w:pPr>
        <w:tabs>
          <w:tab w:val="num" w:pos="1440"/>
        </w:tabs>
      </w:pPr>
      <w:rPr>
        <w:rFonts w:ascii="StarSymbol" w:hAnsi="StarSymbol" w:cs="StarSymbol"/>
        <w:sz w:val="18"/>
        <w:szCs w:val="18"/>
      </w:rPr>
    </w:lvl>
    <w:lvl w:ilvl="3">
      <w:start w:val="1"/>
      <w:numFmt w:val="bullet"/>
      <w:lvlText w:val="●"/>
      <w:lvlJc w:val="left"/>
      <w:pPr>
        <w:tabs>
          <w:tab w:val="num" w:pos="1800"/>
        </w:tabs>
      </w:pPr>
      <w:rPr>
        <w:rFonts w:ascii="StarSymbol" w:hAnsi="StarSymbol" w:cs="StarSymbol"/>
        <w:sz w:val="18"/>
        <w:szCs w:val="18"/>
      </w:rPr>
    </w:lvl>
    <w:lvl w:ilvl="4">
      <w:start w:val="1"/>
      <w:numFmt w:val="bullet"/>
      <w:lvlText w:val="●"/>
      <w:lvlJc w:val="left"/>
      <w:pPr>
        <w:tabs>
          <w:tab w:val="num" w:pos="2160"/>
        </w:tabs>
      </w:pPr>
      <w:rPr>
        <w:rFonts w:ascii="StarSymbol" w:hAnsi="StarSymbol" w:cs="StarSymbol"/>
        <w:sz w:val="18"/>
        <w:szCs w:val="18"/>
      </w:rPr>
    </w:lvl>
    <w:lvl w:ilvl="5">
      <w:start w:val="1"/>
      <w:numFmt w:val="bullet"/>
      <w:lvlText w:val="●"/>
      <w:lvlJc w:val="left"/>
      <w:pPr>
        <w:tabs>
          <w:tab w:val="num" w:pos="2520"/>
        </w:tabs>
      </w:pPr>
      <w:rPr>
        <w:rFonts w:ascii="StarSymbol" w:hAnsi="StarSymbol" w:cs="StarSymbol"/>
        <w:sz w:val="18"/>
        <w:szCs w:val="18"/>
      </w:rPr>
    </w:lvl>
    <w:lvl w:ilvl="6">
      <w:start w:val="1"/>
      <w:numFmt w:val="bullet"/>
      <w:lvlText w:val="●"/>
      <w:lvlJc w:val="left"/>
      <w:pPr>
        <w:tabs>
          <w:tab w:val="num" w:pos="2880"/>
        </w:tabs>
      </w:pPr>
      <w:rPr>
        <w:rFonts w:ascii="StarSymbol" w:hAnsi="StarSymbol" w:cs="StarSymbol"/>
        <w:sz w:val="18"/>
        <w:szCs w:val="18"/>
      </w:rPr>
    </w:lvl>
    <w:lvl w:ilvl="7">
      <w:start w:val="1"/>
      <w:numFmt w:val="bullet"/>
      <w:lvlText w:val="●"/>
      <w:lvlJc w:val="left"/>
      <w:pPr>
        <w:tabs>
          <w:tab w:val="num" w:pos="3240"/>
        </w:tabs>
      </w:pPr>
      <w:rPr>
        <w:rFonts w:ascii="StarSymbol" w:hAnsi="StarSymbol" w:cs="StarSymbol"/>
        <w:sz w:val="18"/>
        <w:szCs w:val="18"/>
      </w:rPr>
    </w:lvl>
    <w:lvl w:ilvl="8">
      <w:start w:val="1"/>
      <w:numFmt w:val="bullet"/>
      <w:lvlText w:val="●"/>
      <w:lvlJc w:val="left"/>
      <w:pPr>
        <w:tabs>
          <w:tab w:val="num" w:pos="3600"/>
        </w:tabs>
      </w:pPr>
      <w:rPr>
        <w:rFonts w:ascii="StarSymbol" w:hAnsi="StarSymbol" w:cs="StarSymbol"/>
        <w:sz w:val="18"/>
        <w:szCs w:val="18"/>
      </w:rPr>
    </w:lvl>
  </w:abstractNum>
  <w:abstractNum w:abstractNumId="1" w15:restartNumberingAfterBreak="0">
    <w:nsid w:val="00000003"/>
    <w:multiLevelType w:val="multilevel"/>
    <w:tmpl w:val="00000003"/>
    <w:name w:val="WW8Num3"/>
    <w:lvl w:ilvl="0">
      <w:start w:val="1"/>
      <w:numFmt w:val="bullet"/>
      <w:lvlText w:val="●"/>
      <w:lvlJc w:val="left"/>
      <w:pPr>
        <w:tabs>
          <w:tab w:val="num" w:pos="3556"/>
        </w:tabs>
      </w:pPr>
      <w:rPr>
        <w:rFonts w:ascii="StarSymbol" w:hAnsi="StarSymbol" w:cs="StarSymbol"/>
        <w:sz w:val="18"/>
        <w:szCs w:val="18"/>
      </w:rPr>
    </w:lvl>
    <w:lvl w:ilvl="1">
      <w:start w:val="1"/>
      <w:numFmt w:val="bullet"/>
      <w:lvlText w:val="●"/>
      <w:lvlJc w:val="left"/>
      <w:pPr>
        <w:tabs>
          <w:tab w:val="num" w:pos="1080"/>
        </w:tabs>
      </w:pPr>
      <w:rPr>
        <w:rFonts w:ascii="StarSymbol" w:hAnsi="StarSymbol" w:cs="StarSymbol"/>
        <w:sz w:val="18"/>
        <w:szCs w:val="18"/>
      </w:rPr>
    </w:lvl>
    <w:lvl w:ilvl="2">
      <w:start w:val="1"/>
      <w:numFmt w:val="bullet"/>
      <w:lvlText w:val="●"/>
      <w:lvlJc w:val="left"/>
      <w:pPr>
        <w:tabs>
          <w:tab w:val="num" w:pos="1440"/>
        </w:tabs>
      </w:pPr>
      <w:rPr>
        <w:rFonts w:ascii="StarSymbol" w:hAnsi="StarSymbol" w:cs="StarSymbol"/>
        <w:sz w:val="18"/>
        <w:szCs w:val="18"/>
      </w:rPr>
    </w:lvl>
    <w:lvl w:ilvl="3">
      <w:start w:val="1"/>
      <w:numFmt w:val="bullet"/>
      <w:lvlText w:val="●"/>
      <w:lvlJc w:val="left"/>
      <w:pPr>
        <w:tabs>
          <w:tab w:val="num" w:pos="1800"/>
        </w:tabs>
      </w:pPr>
      <w:rPr>
        <w:rFonts w:ascii="StarSymbol" w:hAnsi="StarSymbol" w:cs="StarSymbol"/>
        <w:sz w:val="18"/>
        <w:szCs w:val="18"/>
      </w:rPr>
    </w:lvl>
    <w:lvl w:ilvl="4">
      <w:start w:val="1"/>
      <w:numFmt w:val="bullet"/>
      <w:lvlText w:val="●"/>
      <w:lvlJc w:val="left"/>
      <w:pPr>
        <w:tabs>
          <w:tab w:val="num" w:pos="2160"/>
        </w:tabs>
      </w:pPr>
      <w:rPr>
        <w:rFonts w:ascii="StarSymbol" w:hAnsi="StarSymbol" w:cs="StarSymbol"/>
        <w:sz w:val="18"/>
        <w:szCs w:val="18"/>
      </w:rPr>
    </w:lvl>
    <w:lvl w:ilvl="5">
      <w:start w:val="1"/>
      <w:numFmt w:val="bullet"/>
      <w:lvlText w:val="●"/>
      <w:lvlJc w:val="left"/>
      <w:pPr>
        <w:tabs>
          <w:tab w:val="num" w:pos="2520"/>
        </w:tabs>
      </w:pPr>
      <w:rPr>
        <w:rFonts w:ascii="StarSymbol" w:hAnsi="StarSymbol" w:cs="StarSymbol"/>
        <w:sz w:val="18"/>
        <w:szCs w:val="18"/>
      </w:rPr>
    </w:lvl>
    <w:lvl w:ilvl="6">
      <w:start w:val="1"/>
      <w:numFmt w:val="bullet"/>
      <w:lvlText w:val="●"/>
      <w:lvlJc w:val="left"/>
      <w:pPr>
        <w:tabs>
          <w:tab w:val="num" w:pos="2880"/>
        </w:tabs>
      </w:pPr>
      <w:rPr>
        <w:rFonts w:ascii="StarSymbol" w:hAnsi="StarSymbol" w:cs="StarSymbol"/>
        <w:sz w:val="18"/>
        <w:szCs w:val="18"/>
      </w:rPr>
    </w:lvl>
    <w:lvl w:ilvl="7">
      <w:start w:val="1"/>
      <w:numFmt w:val="bullet"/>
      <w:lvlText w:val="●"/>
      <w:lvlJc w:val="left"/>
      <w:pPr>
        <w:tabs>
          <w:tab w:val="num" w:pos="3240"/>
        </w:tabs>
      </w:pPr>
      <w:rPr>
        <w:rFonts w:ascii="StarSymbol" w:hAnsi="StarSymbol" w:cs="StarSymbol"/>
        <w:sz w:val="18"/>
        <w:szCs w:val="18"/>
      </w:rPr>
    </w:lvl>
    <w:lvl w:ilvl="8">
      <w:start w:val="1"/>
      <w:numFmt w:val="bullet"/>
      <w:lvlText w:val="●"/>
      <w:lvlJc w:val="left"/>
      <w:pPr>
        <w:tabs>
          <w:tab w:val="num" w:pos="3600"/>
        </w:tabs>
      </w:pPr>
      <w:rPr>
        <w:rFonts w:ascii="StarSymbol" w:hAnsi="StarSymbol" w:cs="StarSymbol"/>
        <w:sz w:val="18"/>
        <w:szCs w:val="18"/>
      </w:rPr>
    </w:lvl>
  </w:abstractNum>
  <w:abstractNum w:abstractNumId="2" w15:restartNumberingAfterBreak="0">
    <w:nsid w:val="00000005"/>
    <w:multiLevelType w:val="multilevel"/>
    <w:tmpl w:val="00000005"/>
    <w:name w:val="WW8Num6"/>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w:hAnsi="Wingdings" w:cs="StarSymbol"/>
        <w:sz w:val="18"/>
        <w:szCs w:val="18"/>
      </w:rPr>
    </w:lvl>
    <w:lvl w:ilvl="2">
      <w:start w:val="1"/>
      <w:numFmt w:val="bullet"/>
      <w:lvlText w:val=""/>
      <w:lvlJc w:val="left"/>
      <w:pPr>
        <w:tabs>
          <w:tab w:val="num" w:pos="1440"/>
        </w:tabs>
        <w:ind w:left="1440" w:hanging="360"/>
      </w:pPr>
      <w:rPr>
        <w:rFonts w:ascii="Wingdings" w:hAnsi="Wingdings"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w:hAnsi="Wingdings" w:cs="StarSymbol"/>
        <w:sz w:val="18"/>
        <w:szCs w:val="18"/>
      </w:rPr>
    </w:lvl>
    <w:lvl w:ilvl="5">
      <w:start w:val="1"/>
      <w:numFmt w:val="bullet"/>
      <w:lvlText w:val=""/>
      <w:lvlJc w:val="left"/>
      <w:pPr>
        <w:tabs>
          <w:tab w:val="num" w:pos="2520"/>
        </w:tabs>
        <w:ind w:left="2520" w:hanging="360"/>
      </w:pPr>
      <w:rPr>
        <w:rFonts w:ascii="Wingdings" w:hAnsi="Wingdings"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w:hAnsi="Wingdings" w:cs="StarSymbol"/>
        <w:sz w:val="18"/>
        <w:szCs w:val="18"/>
      </w:rPr>
    </w:lvl>
    <w:lvl w:ilvl="8">
      <w:start w:val="1"/>
      <w:numFmt w:val="bullet"/>
      <w:lvlText w:val=""/>
      <w:lvlJc w:val="left"/>
      <w:pPr>
        <w:tabs>
          <w:tab w:val="num" w:pos="3600"/>
        </w:tabs>
        <w:ind w:left="3600" w:hanging="360"/>
      </w:pPr>
      <w:rPr>
        <w:rFonts w:ascii="Wingdings" w:hAnsi="Wingdings" w:cs="StarSymbol"/>
        <w:sz w:val="18"/>
        <w:szCs w:val="18"/>
      </w:rPr>
    </w:lvl>
  </w:abstractNum>
  <w:abstractNum w:abstractNumId="3" w15:restartNumberingAfterBreak="0">
    <w:nsid w:val="00000006"/>
    <w:multiLevelType w:val="multilevel"/>
    <w:tmpl w:val="00000006"/>
    <w:name w:val="WW8Num7"/>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w:hAnsi="Wingdings" w:cs="StarSymbol"/>
        <w:sz w:val="18"/>
        <w:szCs w:val="18"/>
      </w:rPr>
    </w:lvl>
    <w:lvl w:ilvl="2">
      <w:start w:val="1"/>
      <w:numFmt w:val="bullet"/>
      <w:lvlText w:val=""/>
      <w:lvlJc w:val="left"/>
      <w:pPr>
        <w:tabs>
          <w:tab w:val="num" w:pos="1440"/>
        </w:tabs>
        <w:ind w:left="1440" w:hanging="360"/>
      </w:pPr>
      <w:rPr>
        <w:rFonts w:ascii="Wingdings" w:hAnsi="Wingdings"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w:hAnsi="Wingdings" w:cs="StarSymbol"/>
        <w:sz w:val="18"/>
        <w:szCs w:val="18"/>
      </w:rPr>
    </w:lvl>
    <w:lvl w:ilvl="5">
      <w:start w:val="1"/>
      <w:numFmt w:val="bullet"/>
      <w:lvlText w:val=""/>
      <w:lvlJc w:val="left"/>
      <w:pPr>
        <w:tabs>
          <w:tab w:val="num" w:pos="2520"/>
        </w:tabs>
        <w:ind w:left="2520" w:hanging="360"/>
      </w:pPr>
      <w:rPr>
        <w:rFonts w:ascii="Wingdings" w:hAnsi="Wingdings"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w:hAnsi="Wingdings" w:cs="StarSymbol"/>
        <w:sz w:val="18"/>
        <w:szCs w:val="18"/>
      </w:rPr>
    </w:lvl>
    <w:lvl w:ilvl="8">
      <w:start w:val="1"/>
      <w:numFmt w:val="bullet"/>
      <w:lvlText w:val=""/>
      <w:lvlJc w:val="left"/>
      <w:pPr>
        <w:tabs>
          <w:tab w:val="num" w:pos="3600"/>
        </w:tabs>
        <w:ind w:left="3600" w:hanging="360"/>
      </w:pPr>
      <w:rPr>
        <w:rFonts w:ascii="Wingdings" w:hAnsi="Wingdings" w:cs="StarSymbol"/>
        <w:sz w:val="18"/>
        <w:szCs w:val="18"/>
      </w:rPr>
    </w:lvl>
  </w:abstractNum>
  <w:abstractNum w:abstractNumId="4" w15:restartNumberingAfterBreak="0">
    <w:nsid w:val="023963BE"/>
    <w:multiLevelType w:val="hybridMultilevel"/>
    <w:tmpl w:val="6818DA44"/>
    <w:lvl w:ilvl="0" w:tplc="363E3B40">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 w15:restartNumberingAfterBreak="0">
    <w:nsid w:val="048103B5"/>
    <w:multiLevelType w:val="hybridMultilevel"/>
    <w:tmpl w:val="BE287EE4"/>
    <w:lvl w:ilvl="0" w:tplc="7F3A722E">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68D77FB"/>
    <w:multiLevelType w:val="hybridMultilevel"/>
    <w:tmpl w:val="24460C5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08CA6790"/>
    <w:multiLevelType w:val="hybridMultilevel"/>
    <w:tmpl w:val="320EAE7A"/>
    <w:lvl w:ilvl="0" w:tplc="04050017">
      <w:start w:val="1"/>
      <w:numFmt w:val="lowerLetter"/>
      <w:lvlText w:val="%1)"/>
      <w:lvlJc w:val="left"/>
      <w:pPr>
        <w:tabs>
          <w:tab w:val="num" w:pos="720"/>
        </w:tabs>
        <w:ind w:left="720" w:hanging="360"/>
      </w:pPr>
      <w:rPr>
        <w:rFont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4815B7"/>
    <w:multiLevelType w:val="hybridMultilevel"/>
    <w:tmpl w:val="320EAE7A"/>
    <w:lvl w:ilvl="0" w:tplc="04050017">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7364AF"/>
    <w:multiLevelType w:val="multilevel"/>
    <w:tmpl w:val="CB40E406"/>
    <w:lvl w:ilvl="0">
      <w:start w:val="1"/>
      <w:numFmt w:val="bullet"/>
      <w:lvlText w:val=""/>
      <w:lvlJc w:val="left"/>
      <w:pPr>
        <w:ind w:left="720" w:hanging="360"/>
      </w:pPr>
      <w:rPr>
        <w:rFonts w:ascii="Symbol" w:hAnsi="Symbol" w:cs="Symbol" w:hint="default"/>
        <w:b/>
        <w:color w:val="00000A"/>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1864775C"/>
    <w:multiLevelType w:val="hybridMultilevel"/>
    <w:tmpl w:val="320EAE7A"/>
    <w:lvl w:ilvl="0" w:tplc="04050017">
      <w:start w:val="1"/>
      <w:numFmt w:val="lowerLetter"/>
      <w:lvlText w:val="%1)"/>
      <w:lvlJc w:val="left"/>
      <w:pPr>
        <w:tabs>
          <w:tab w:val="num" w:pos="720"/>
        </w:tabs>
        <w:ind w:left="720" w:hanging="360"/>
      </w:pPr>
      <w:rPr>
        <w:rFont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860B13"/>
    <w:multiLevelType w:val="hybridMultilevel"/>
    <w:tmpl w:val="FFC242BA"/>
    <w:lvl w:ilvl="0" w:tplc="363E3B40">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2" w15:restartNumberingAfterBreak="0">
    <w:nsid w:val="22D61AB4"/>
    <w:multiLevelType w:val="hybridMultilevel"/>
    <w:tmpl w:val="72E642EA"/>
    <w:lvl w:ilvl="0" w:tplc="04050005">
      <w:start w:val="1"/>
      <w:numFmt w:val="bullet"/>
      <w:lvlText w:val=""/>
      <w:lvlJc w:val="left"/>
      <w:pPr>
        <w:ind w:left="3621"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4E17CC0"/>
    <w:multiLevelType w:val="multilevel"/>
    <w:tmpl w:val="33C69DE4"/>
    <w:lvl w:ilvl="0">
      <w:start w:val="1"/>
      <w:numFmt w:val="bullet"/>
      <w:lvlText w:val="●"/>
      <w:lvlJc w:val="left"/>
      <w:pPr>
        <w:tabs>
          <w:tab w:val="num" w:pos="720"/>
        </w:tabs>
      </w:pPr>
      <w:rPr>
        <w:rFonts w:ascii="StarSymbol" w:hAnsi="StarSymbol" w:cs="StarSymbol"/>
        <w:sz w:val="18"/>
        <w:szCs w:val="18"/>
      </w:rPr>
    </w:lvl>
    <w:lvl w:ilvl="1">
      <w:start w:val="1"/>
      <w:numFmt w:val="bullet"/>
      <w:lvlText w:val=""/>
      <w:lvlJc w:val="left"/>
      <w:pPr>
        <w:tabs>
          <w:tab w:val="num" w:pos="1080"/>
        </w:tabs>
      </w:pPr>
      <w:rPr>
        <w:rFonts w:ascii="Symbol" w:hAnsi="Symbol" w:hint="default"/>
        <w:sz w:val="18"/>
        <w:szCs w:val="18"/>
      </w:rPr>
    </w:lvl>
    <w:lvl w:ilvl="2">
      <w:start w:val="1"/>
      <w:numFmt w:val="bullet"/>
      <w:lvlText w:val="●"/>
      <w:lvlJc w:val="left"/>
      <w:pPr>
        <w:tabs>
          <w:tab w:val="num" w:pos="1440"/>
        </w:tabs>
      </w:pPr>
      <w:rPr>
        <w:rFonts w:ascii="StarSymbol" w:hAnsi="StarSymbol" w:cs="StarSymbol"/>
        <w:sz w:val="18"/>
        <w:szCs w:val="18"/>
      </w:rPr>
    </w:lvl>
    <w:lvl w:ilvl="3">
      <w:start w:val="1"/>
      <w:numFmt w:val="bullet"/>
      <w:lvlText w:val="●"/>
      <w:lvlJc w:val="left"/>
      <w:pPr>
        <w:tabs>
          <w:tab w:val="num" w:pos="1800"/>
        </w:tabs>
      </w:pPr>
      <w:rPr>
        <w:rFonts w:ascii="StarSymbol" w:hAnsi="StarSymbol" w:cs="StarSymbol"/>
        <w:sz w:val="18"/>
        <w:szCs w:val="18"/>
      </w:rPr>
    </w:lvl>
    <w:lvl w:ilvl="4">
      <w:start w:val="1"/>
      <w:numFmt w:val="bullet"/>
      <w:lvlText w:val="●"/>
      <w:lvlJc w:val="left"/>
      <w:pPr>
        <w:tabs>
          <w:tab w:val="num" w:pos="2160"/>
        </w:tabs>
      </w:pPr>
      <w:rPr>
        <w:rFonts w:ascii="StarSymbol" w:hAnsi="StarSymbol" w:cs="StarSymbol"/>
        <w:sz w:val="18"/>
        <w:szCs w:val="18"/>
      </w:rPr>
    </w:lvl>
    <w:lvl w:ilvl="5">
      <w:start w:val="1"/>
      <w:numFmt w:val="bullet"/>
      <w:lvlText w:val="●"/>
      <w:lvlJc w:val="left"/>
      <w:pPr>
        <w:tabs>
          <w:tab w:val="num" w:pos="2520"/>
        </w:tabs>
      </w:pPr>
      <w:rPr>
        <w:rFonts w:ascii="StarSymbol" w:hAnsi="StarSymbol" w:cs="StarSymbol"/>
        <w:sz w:val="18"/>
        <w:szCs w:val="18"/>
      </w:rPr>
    </w:lvl>
    <w:lvl w:ilvl="6">
      <w:start w:val="1"/>
      <w:numFmt w:val="bullet"/>
      <w:lvlText w:val="●"/>
      <w:lvlJc w:val="left"/>
      <w:pPr>
        <w:tabs>
          <w:tab w:val="num" w:pos="2880"/>
        </w:tabs>
      </w:pPr>
      <w:rPr>
        <w:rFonts w:ascii="StarSymbol" w:hAnsi="StarSymbol" w:cs="StarSymbol"/>
        <w:sz w:val="18"/>
        <w:szCs w:val="18"/>
      </w:rPr>
    </w:lvl>
    <w:lvl w:ilvl="7">
      <w:start w:val="1"/>
      <w:numFmt w:val="bullet"/>
      <w:lvlText w:val="●"/>
      <w:lvlJc w:val="left"/>
      <w:pPr>
        <w:tabs>
          <w:tab w:val="num" w:pos="3240"/>
        </w:tabs>
      </w:pPr>
      <w:rPr>
        <w:rFonts w:ascii="StarSymbol" w:hAnsi="StarSymbol" w:cs="StarSymbol"/>
        <w:sz w:val="18"/>
        <w:szCs w:val="18"/>
      </w:rPr>
    </w:lvl>
    <w:lvl w:ilvl="8">
      <w:start w:val="1"/>
      <w:numFmt w:val="bullet"/>
      <w:lvlText w:val="●"/>
      <w:lvlJc w:val="left"/>
      <w:pPr>
        <w:tabs>
          <w:tab w:val="num" w:pos="3600"/>
        </w:tabs>
      </w:pPr>
      <w:rPr>
        <w:rFonts w:ascii="StarSymbol" w:hAnsi="StarSymbol" w:cs="StarSymbol"/>
        <w:sz w:val="18"/>
        <w:szCs w:val="18"/>
      </w:rPr>
    </w:lvl>
  </w:abstractNum>
  <w:abstractNum w:abstractNumId="14" w15:restartNumberingAfterBreak="0">
    <w:nsid w:val="24E47EC5"/>
    <w:multiLevelType w:val="hybridMultilevel"/>
    <w:tmpl w:val="30B058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4F63843"/>
    <w:multiLevelType w:val="hybridMultilevel"/>
    <w:tmpl w:val="20C459F2"/>
    <w:lvl w:ilvl="0" w:tplc="2B9A1800">
      <w:start w:val="1"/>
      <w:numFmt w:val="decimal"/>
      <w:lvlText w:val="%1."/>
      <w:lvlJc w:val="left"/>
      <w:pPr>
        <w:ind w:left="360" w:hanging="360"/>
      </w:pPr>
      <w:rPr>
        <w:rFonts w:ascii="Times New Roman" w:hAnsi="Times New Roman" w:cs="Times New Roman"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5C646A4"/>
    <w:multiLevelType w:val="hybridMultilevel"/>
    <w:tmpl w:val="320EAE7A"/>
    <w:lvl w:ilvl="0" w:tplc="04050017">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9DE5F31"/>
    <w:multiLevelType w:val="hybridMultilevel"/>
    <w:tmpl w:val="48E01AF2"/>
    <w:lvl w:ilvl="0" w:tplc="A0E60E98">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A78671A"/>
    <w:multiLevelType w:val="hybridMultilevel"/>
    <w:tmpl w:val="A8963522"/>
    <w:lvl w:ilvl="0" w:tplc="FA8A36D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B994C56"/>
    <w:multiLevelType w:val="hybridMultilevel"/>
    <w:tmpl w:val="320EAE7A"/>
    <w:lvl w:ilvl="0" w:tplc="04050017">
      <w:start w:val="1"/>
      <w:numFmt w:val="lowerLetter"/>
      <w:lvlText w:val="%1)"/>
      <w:lvlJc w:val="left"/>
      <w:pPr>
        <w:tabs>
          <w:tab w:val="num" w:pos="720"/>
        </w:tabs>
        <w:ind w:left="720" w:hanging="360"/>
      </w:pPr>
      <w:rPr>
        <w:rFont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BB15784"/>
    <w:multiLevelType w:val="hybridMultilevel"/>
    <w:tmpl w:val="77C40DE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00F7447"/>
    <w:multiLevelType w:val="hybridMultilevel"/>
    <w:tmpl w:val="2DC444BC"/>
    <w:lvl w:ilvl="0" w:tplc="4036A33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08B0A33"/>
    <w:multiLevelType w:val="hybridMultilevel"/>
    <w:tmpl w:val="E60C0BAA"/>
    <w:lvl w:ilvl="0" w:tplc="04050017">
      <w:start w:val="1"/>
      <w:numFmt w:val="lowerLetter"/>
      <w:lvlText w:val="%1)"/>
      <w:lvlJc w:val="left"/>
      <w:pPr>
        <w:tabs>
          <w:tab w:val="num" w:pos="786"/>
        </w:tabs>
        <w:ind w:left="786" w:hanging="360"/>
      </w:pPr>
      <w:rPr>
        <w:rFonts w:hint="default"/>
      </w:rPr>
    </w:lvl>
    <w:lvl w:ilvl="1" w:tplc="04050003" w:tentative="1">
      <w:start w:val="1"/>
      <w:numFmt w:val="bullet"/>
      <w:lvlText w:val="o"/>
      <w:lvlJc w:val="left"/>
      <w:pPr>
        <w:tabs>
          <w:tab w:val="num" w:pos="1506"/>
        </w:tabs>
        <w:ind w:left="1506" w:hanging="360"/>
      </w:pPr>
      <w:rPr>
        <w:rFonts w:ascii="Courier New" w:hAnsi="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23" w15:restartNumberingAfterBreak="0">
    <w:nsid w:val="312D4146"/>
    <w:multiLevelType w:val="hybridMultilevel"/>
    <w:tmpl w:val="408452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22A282F"/>
    <w:multiLevelType w:val="hybridMultilevel"/>
    <w:tmpl w:val="98662672"/>
    <w:lvl w:ilvl="0" w:tplc="18C210C2">
      <w:start w:val="1"/>
      <w:numFmt w:val="decimal"/>
      <w:lvlText w:val="%1."/>
      <w:lvlJc w:val="left"/>
      <w:pPr>
        <w:tabs>
          <w:tab w:val="num" w:pos="357"/>
        </w:tabs>
        <w:ind w:left="357" w:hanging="357"/>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3F62B83"/>
    <w:multiLevelType w:val="hybridMultilevel"/>
    <w:tmpl w:val="320EAE7A"/>
    <w:lvl w:ilvl="0" w:tplc="04050017">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C7D4C6C"/>
    <w:multiLevelType w:val="hybridMultilevel"/>
    <w:tmpl w:val="E22685B8"/>
    <w:lvl w:ilvl="0" w:tplc="C72C869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CEB52AD"/>
    <w:multiLevelType w:val="hybridMultilevel"/>
    <w:tmpl w:val="01348D5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3D4072C7"/>
    <w:multiLevelType w:val="hybridMultilevel"/>
    <w:tmpl w:val="320EAE7A"/>
    <w:lvl w:ilvl="0" w:tplc="04050017">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2C70435"/>
    <w:multiLevelType w:val="hybridMultilevel"/>
    <w:tmpl w:val="24460C5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49A03081"/>
    <w:multiLevelType w:val="hybridMultilevel"/>
    <w:tmpl w:val="24460C5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4A2A71CA"/>
    <w:multiLevelType w:val="hybridMultilevel"/>
    <w:tmpl w:val="595A278E"/>
    <w:lvl w:ilvl="0" w:tplc="04050017">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64022C9"/>
    <w:multiLevelType w:val="hybridMultilevel"/>
    <w:tmpl w:val="24460C5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58144A7E"/>
    <w:multiLevelType w:val="hybridMultilevel"/>
    <w:tmpl w:val="77C40DE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BF80912"/>
    <w:multiLevelType w:val="hybridMultilevel"/>
    <w:tmpl w:val="4568328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5CE46CDD"/>
    <w:multiLevelType w:val="multilevel"/>
    <w:tmpl w:val="33C69DE4"/>
    <w:lvl w:ilvl="0">
      <w:start w:val="1"/>
      <w:numFmt w:val="bullet"/>
      <w:lvlText w:val="●"/>
      <w:lvlJc w:val="left"/>
      <w:pPr>
        <w:tabs>
          <w:tab w:val="num" w:pos="720"/>
        </w:tabs>
      </w:pPr>
      <w:rPr>
        <w:rFonts w:ascii="StarSymbol" w:hAnsi="StarSymbol" w:cs="StarSymbol"/>
        <w:sz w:val="18"/>
        <w:szCs w:val="18"/>
      </w:rPr>
    </w:lvl>
    <w:lvl w:ilvl="1">
      <w:start w:val="1"/>
      <w:numFmt w:val="bullet"/>
      <w:lvlText w:val=""/>
      <w:lvlJc w:val="left"/>
      <w:pPr>
        <w:tabs>
          <w:tab w:val="num" w:pos="1080"/>
        </w:tabs>
      </w:pPr>
      <w:rPr>
        <w:rFonts w:ascii="Symbol" w:hAnsi="Symbol" w:hint="default"/>
        <w:sz w:val="18"/>
        <w:szCs w:val="18"/>
      </w:rPr>
    </w:lvl>
    <w:lvl w:ilvl="2">
      <w:start w:val="1"/>
      <w:numFmt w:val="bullet"/>
      <w:lvlText w:val="●"/>
      <w:lvlJc w:val="left"/>
      <w:pPr>
        <w:tabs>
          <w:tab w:val="num" w:pos="1440"/>
        </w:tabs>
      </w:pPr>
      <w:rPr>
        <w:rFonts w:ascii="StarSymbol" w:hAnsi="StarSymbol" w:cs="StarSymbol"/>
        <w:sz w:val="18"/>
        <w:szCs w:val="18"/>
      </w:rPr>
    </w:lvl>
    <w:lvl w:ilvl="3">
      <w:start w:val="1"/>
      <w:numFmt w:val="bullet"/>
      <w:lvlText w:val="●"/>
      <w:lvlJc w:val="left"/>
      <w:pPr>
        <w:tabs>
          <w:tab w:val="num" w:pos="1800"/>
        </w:tabs>
      </w:pPr>
      <w:rPr>
        <w:rFonts w:ascii="StarSymbol" w:hAnsi="StarSymbol" w:cs="StarSymbol"/>
        <w:sz w:val="18"/>
        <w:szCs w:val="18"/>
      </w:rPr>
    </w:lvl>
    <w:lvl w:ilvl="4">
      <w:start w:val="1"/>
      <w:numFmt w:val="bullet"/>
      <w:lvlText w:val="●"/>
      <w:lvlJc w:val="left"/>
      <w:pPr>
        <w:tabs>
          <w:tab w:val="num" w:pos="2160"/>
        </w:tabs>
      </w:pPr>
      <w:rPr>
        <w:rFonts w:ascii="StarSymbol" w:hAnsi="StarSymbol" w:cs="StarSymbol"/>
        <w:sz w:val="18"/>
        <w:szCs w:val="18"/>
      </w:rPr>
    </w:lvl>
    <w:lvl w:ilvl="5">
      <w:start w:val="1"/>
      <w:numFmt w:val="bullet"/>
      <w:lvlText w:val="●"/>
      <w:lvlJc w:val="left"/>
      <w:pPr>
        <w:tabs>
          <w:tab w:val="num" w:pos="2520"/>
        </w:tabs>
      </w:pPr>
      <w:rPr>
        <w:rFonts w:ascii="StarSymbol" w:hAnsi="StarSymbol" w:cs="StarSymbol"/>
        <w:sz w:val="18"/>
        <w:szCs w:val="18"/>
      </w:rPr>
    </w:lvl>
    <w:lvl w:ilvl="6">
      <w:start w:val="1"/>
      <w:numFmt w:val="bullet"/>
      <w:lvlText w:val="●"/>
      <w:lvlJc w:val="left"/>
      <w:pPr>
        <w:tabs>
          <w:tab w:val="num" w:pos="2880"/>
        </w:tabs>
      </w:pPr>
      <w:rPr>
        <w:rFonts w:ascii="StarSymbol" w:hAnsi="StarSymbol" w:cs="StarSymbol"/>
        <w:sz w:val="18"/>
        <w:szCs w:val="18"/>
      </w:rPr>
    </w:lvl>
    <w:lvl w:ilvl="7">
      <w:start w:val="1"/>
      <w:numFmt w:val="bullet"/>
      <w:lvlText w:val="●"/>
      <w:lvlJc w:val="left"/>
      <w:pPr>
        <w:tabs>
          <w:tab w:val="num" w:pos="3240"/>
        </w:tabs>
      </w:pPr>
      <w:rPr>
        <w:rFonts w:ascii="StarSymbol" w:hAnsi="StarSymbol" w:cs="StarSymbol"/>
        <w:sz w:val="18"/>
        <w:szCs w:val="18"/>
      </w:rPr>
    </w:lvl>
    <w:lvl w:ilvl="8">
      <w:start w:val="1"/>
      <w:numFmt w:val="bullet"/>
      <w:lvlText w:val="●"/>
      <w:lvlJc w:val="left"/>
      <w:pPr>
        <w:tabs>
          <w:tab w:val="num" w:pos="3600"/>
        </w:tabs>
      </w:pPr>
      <w:rPr>
        <w:rFonts w:ascii="StarSymbol" w:hAnsi="StarSymbol" w:cs="StarSymbol"/>
        <w:sz w:val="18"/>
        <w:szCs w:val="18"/>
      </w:rPr>
    </w:lvl>
  </w:abstractNum>
  <w:abstractNum w:abstractNumId="36" w15:restartNumberingAfterBreak="0">
    <w:nsid w:val="62AD49B2"/>
    <w:multiLevelType w:val="hybridMultilevel"/>
    <w:tmpl w:val="24460C5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642D51E4"/>
    <w:multiLevelType w:val="hybridMultilevel"/>
    <w:tmpl w:val="D77ADE0E"/>
    <w:lvl w:ilvl="0" w:tplc="FF224C2E">
      <w:numFmt w:val="bullet"/>
      <w:lvlText w:val="-"/>
      <w:lvlJc w:val="left"/>
      <w:pPr>
        <w:ind w:left="720" w:hanging="360"/>
      </w:pPr>
      <w:rPr>
        <w:rFonts w:ascii="Cambria" w:eastAsia="Calibri" w:hAnsi="Cambri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B8E6625"/>
    <w:multiLevelType w:val="hybridMultilevel"/>
    <w:tmpl w:val="C2BC1B0C"/>
    <w:lvl w:ilvl="0" w:tplc="71A09880">
      <w:start w:val="1"/>
      <w:numFmt w:val="decimal"/>
      <w:lvlText w:val="%1."/>
      <w:lvlJc w:val="left"/>
      <w:pPr>
        <w:tabs>
          <w:tab w:val="num" w:pos="357"/>
        </w:tabs>
        <w:ind w:left="357" w:hanging="357"/>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6CAE24AF"/>
    <w:multiLevelType w:val="hybridMultilevel"/>
    <w:tmpl w:val="24460C5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6CCA4180"/>
    <w:multiLevelType w:val="hybridMultilevel"/>
    <w:tmpl w:val="77C40DE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15:restartNumberingAfterBreak="0">
    <w:nsid w:val="767824DD"/>
    <w:multiLevelType w:val="hybridMultilevel"/>
    <w:tmpl w:val="434E551A"/>
    <w:lvl w:ilvl="0" w:tplc="04050017">
      <w:start w:val="1"/>
      <w:numFmt w:val="lowerLetter"/>
      <w:lvlText w:val="%1)"/>
      <w:lvlJc w:val="left"/>
      <w:pPr>
        <w:tabs>
          <w:tab w:val="num" w:pos="1440"/>
        </w:tabs>
        <w:ind w:left="1440" w:hanging="360"/>
      </w:pPr>
      <w:rPr>
        <w:rFonts w:hint="default"/>
      </w:rPr>
    </w:lvl>
    <w:lvl w:ilvl="1" w:tplc="5762C618">
      <w:start w:val="1"/>
      <w:numFmt w:val="bullet"/>
      <w:lvlText w:val=""/>
      <w:lvlJc w:val="left"/>
      <w:pPr>
        <w:ind w:left="2160" w:hanging="360"/>
      </w:pPr>
      <w:rPr>
        <w:rFonts w:ascii="Symbol" w:hAnsi="Symbol" w:hint="default"/>
        <w:sz w:val="16"/>
        <w:szCs w:val="16"/>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num w:numId="1" w16cid:durableId="427120430">
    <w:abstractNumId w:val="1"/>
  </w:num>
  <w:num w:numId="2" w16cid:durableId="1283270535">
    <w:abstractNumId w:val="2"/>
  </w:num>
  <w:num w:numId="3" w16cid:durableId="1002972252">
    <w:abstractNumId w:val="33"/>
  </w:num>
  <w:num w:numId="4" w16cid:durableId="166989629">
    <w:abstractNumId w:val="41"/>
  </w:num>
  <w:num w:numId="5" w16cid:durableId="866720115">
    <w:abstractNumId w:val="35"/>
  </w:num>
  <w:num w:numId="6" w16cid:durableId="581111625">
    <w:abstractNumId w:val="13"/>
  </w:num>
  <w:num w:numId="7" w16cid:durableId="92169893">
    <w:abstractNumId w:val="22"/>
  </w:num>
  <w:num w:numId="8" w16cid:durableId="1317414802">
    <w:abstractNumId w:val="40"/>
  </w:num>
  <w:num w:numId="9" w16cid:durableId="1062217788">
    <w:abstractNumId w:val="15"/>
  </w:num>
  <w:num w:numId="10" w16cid:durableId="1239560215">
    <w:abstractNumId w:val="31"/>
  </w:num>
  <w:num w:numId="11" w16cid:durableId="780029172">
    <w:abstractNumId w:val="6"/>
  </w:num>
  <w:num w:numId="12" w16cid:durableId="1927566787">
    <w:abstractNumId w:val="20"/>
  </w:num>
  <w:num w:numId="13" w16cid:durableId="989675901">
    <w:abstractNumId w:val="8"/>
  </w:num>
  <w:num w:numId="14" w16cid:durableId="2062439580">
    <w:abstractNumId w:val="16"/>
  </w:num>
  <w:num w:numId="15" w16cid:durableId="1206721181">
    <w:abstractNumId w:val="25"/>
  </w:num>
  <w:num w:numId="16" w16cid:durableId="905576858">
    <w:abstractNumId w:val="28"/>
  </w:num>
  <w:num w:numId="17" w16cid:durableId="445929780">
    <w:abstractNumId w:val="36"/>
  </w:num>
  <w:num w:numId="18" w16cid:durableId="654456459">
    <w:abstractNumId w:val="19"/>
  </w:num>
  <w:num w:numId="19" w16cid:durableId="1858695707">
    <w:abstractNumId w:val="29"/>
  </w:num>
  <w:num w:numId="20" w16cid:durableId="2139838668">
    <w:abstractNumId w:val="32"/>
  </w:num>
  <w:num w:numId="21" w16cid:durableId="1609503719">
    <w:abstractNumId w:val="10"/>
  </w:num>
  <w:num w:numId="22" w16cid:durableId="447361722">
    <w:abstractNumId w:val="7"/>
  </w:num>
  <w:num w:numId="23" w16cid:durableId="621376984">
    <w:abstractNumId w:val="34"/>
  </w:num>
  <w:num w:numId="24" w16cid:durableId="450563294">
    <w:abstractNumId w:val="39"/>
  </w:num>
  <w:num w:numId="25" w16cid:durableId="1320228209">
    <w:abstractNumId w:val="30"/>
  </w:num>
  <w:num w:numId="26" w16cid:durableId="652949006">
    <w:abstractNumId w:val="37"/>
  </w:num>
  <w:num w:numId="27" w16cid:durableId="1258900581">
    <w:abstractNumId w:val="9"/>
  </w:num>
  <w:num w:numId="28" w16cid:durableId="700128387">
    <w:abstractNumId w:val="14"/>
  </w:num>
  <w:num w:numId="29" w16cid:durableId="1176844652">
    <w:abstractNumId w:val="18"/>
  </w:num>
  <w:num w:numId="30" w16cid:durableId="1448693080">
    <w:abstractNumId w:val="23"/>
  </w:num>
  <w:num w:numId="31" w16cid:durableId="1994482983">
    <w:abstractNumId w:val="17"/>
  </w:num>
  <w:num w:numId="32" w16cid:durableId="1071201224">
    <w:abstractNumId w:val="38"/>
  </w:num>
  <w:num w:numId="33" w16cid:durableId="513425025">
    <w:abstractNumId w:val="24"/>
  </w:num>
  <w:num w:numId="34" w16cid:durableId="1967852147">
    <w:abstractNumId w:val="21"/>
  </w:num>
  <w:num w:numId="35" w16cid:durableId="2048289006">
    <w:abstractNumId w:val="26"/>
  </w:num>
  <w:num w:numId="36" w16cid:durableId="756364213">
    <w:abstractNumId w:val="27"/>
  </w:num>
  <w:num w:numId="37" w16cid:durableId="6394560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317739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40573063">
    <w:abstractNumId w:val="4"/>
  </w:num>
  <w:num w:numId="40" w16cid:durableId="2076202626">
    <w:abstractNumId w:val="12"/>
  </w:num>
  <w:num w:numId="41" w16cid:durableId="53743128">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8BF"/>
    <w:rsid w:val="000036F7"/>
    <w:rsid w:val="00011D08"/>
    <w:rsid w:val="00016527"/>
    <w:rsid w:val="00017BF0"/>
    <w:rsid w:val="00022B30"/>
    <w:rsid w:val="00034CAF"/>
    <w:rsid w:val="00042560"/>
    <w:rsid w:val="00043561"/>
    <w:rsid w:val="000448E0"/>
    <w:rsid w:val="0004616E"/>
    <w:rsid w:val="00055131"/>
    <w:rsid w:val="000560BC"/>
    <w:rsid w:val="000605FF"/>
    <w:rsid w:val="00070776"/>
    <w:rsid w:val="0007490F"/>
    <w:rsid w:val="00074F5D"/>
    <w:rsid w:val="00080AD0"/>
    <w:rsid w:val="00083CA1"/>
    <w:rsid w:val="00093941"/>
    <w:rsid w:val="00093F50"/>
    <w:rsid w:val="00096140"/>
    <w:rsid w:val="000961F0"/>
    <w:rsid w:val="000A0A4A"/>
    <w:rsid w:val="000A1F3D"/>
    <w:rsid w:val="000A7A09"/>
    <w:rsid w:val="000B1B77"/>
    <w:rsid w:val="000B344C"/>
    <w:rsid w:val="000B5CE8"/>
    <w:rsid w:val="000C5FD7"/>
    <w:rsid w:val="000D083B"/>
    <w:rsid w:val="000D0BE5"/>
    <w:rsid w:val="000D2719"/>
    <w:rsid w:val="000D5217"/>
    <w:rsid w:val="000D616F"/>
    <w:rsid w:val="000D7883"/>
    <w:rsid w:val="000E0B16"/>
    <w:rsid w:val="000E774C"/>
    <w:rsid w:val="00100E63"/>
    <w:rsid w:val="00101282"/>
    <w:rsid w:val="00104B72"/>
    <w:rsid w:val="00110894"/>
    <w:rsid w:val="00116ED7"/>
    <w:rsid w:val="001245B0"/>
    <w:rsid w:val="00125FC7"/>
    <w:rsid w:val="001418A4"/>
    <w:rsid w:val="00141B7D"/>
    <w:rsid w:val="00142312"/>
    <w:rsid w:val="00143E40"/>
    <w:rsid w:val="001478F4"/>
    <w:rsid w:val="00161576"/>
    <w:rsid w:val="00167F8A"/>
    <w:rsid w:val="001744AE"/>
    <w:rsid w:val="00177B8A"/>
    <w:rsid w:val="001813E1"/>
    <w:rsid w:val="00181906"/>
    <w:rsid w:val="0018238D"/>
    <w:rsid w:val="001862F1"/>
    <w:rsid w:val="00193762"/>
    <w:rsid w:val="001A3F9B"/>
    <w:rsid w:val="001A5051"/>
    <w:rsid w:val="001B6BD0"/>
    <w:rsid w:val="001B73E8"/>
    <w:rsid w:val="001C00D8"/>
    <w:rsid w:val="001C14C6"/>
    <w:rsid w:val="001C30E3"/>
    <w:rsid w:val="001C514F"/>
    <w:rsid w:val="001D31B4"/>
    <w:rsid w:val="001D5EC6"/>
    <w:rsid w:val="001D7757"/>
    <w:rsid w:val="001E38A1"/>
    <w:rsid w:val="001E61C2"/>
    <w:rsid w:val="001E6BCD"/>
    <w:rsid w:val="002022AF"/>
    <w:rsid w:val="00203142"/>
    <w:rsid w:val="00213E39"/>
    <w:rsid w:val="00217188"/>
    <w:rsid w:val="00217CD0"/>
    <w:rsid w:val="0022503C"/>
    <w:rsid w:val="00231B68"/>
    <w:rsid w:val="002326ED"/>
    <w:rsid w:val="00233B14"/>
    <w:rsid w:val="00236E5C"/>
    <w:rsid w:val="002463BF"/>
    <w:rsid w:val="00247CF8"/>
    <w:rsid w:val="002640AE"/>
    <w:rsid w:val="00270C11"/>
    <w:rsid w:val="002718A2"/>
    <w:rsid w:val="00275229"/>
    <w:rsid w:val="00282A44"/>
    <w:rsid w:val="002940B3"/>
    <w:rsid w:val="002A067E"/>
    <w:rsid w:val="002B5254"/>
    <w:rsid w:val="002B5AA7"/>
    <w:rsid w:val="002C7EFA"/>
    <w:rsid w:val="002E0239"/>
    <w:rsid w:val="002E0B46"/>
    <w:rsid w:val="002E3B2D"/>
    <w:rsid w:val="002E6A7B"/>
    <w:rsid w:val="002F141E"/>
    <w:rsid w:val="00302824"/>
    <w:rsid w:val="00303996"/>
    <w:rsid w:val="00303C4C"/>
    <w:rsid w:val="003121AC"/>
    <w:rsid w:val="00317DC8"/>
    <w:rsid w:val="00322C2C"/>
    <w:rsid w:val="003314A9"/>
    <w:rsid w:val="0033269A"/>
    <w:rsid w:val="00336D76"/>
    <w:rsid w:val="00340505"/>
    <w:rsid w:val="00347FAC"/>
    <w:rsid w:val="00350C34"/>
    <w:rsid w:val="00357BD5"/>
    <w:rsid w:val="00360758"/>
    <w:rsid w:val="003759BE"/>
    <w:rsid w:val="00376366"/>
    <w:rsid w:val="00377143"/>
    <w:rsid w:val="0037745D"/>
    <w:rsid w:val="00380B4B"/>
    <w:rsid w:val="0039409B"/>
    <w:rsid w:val="00397322"/>
    <w:rsid w:val="003A2A5F"/>
    <w:rsid w:val="003B6756"/>
    <w:rsid w:val="003B7432"/>
    <w:rsid w:val="003E2DE0"/>
    <w:rsid w:val="003F15BB"/>
    <w:rsid w:val="003F21F1"/>
    <w:rsid w:val="003F4BE0"/>
    <w:rsid w:val="003F5B03"/>
    <w:rsid w:val="00414696"/>
    <w:rsid w:val="00417AC4"/>
    <w:rsid w:val="004329E3"/>
    <w:rsid w:val="00436839"/>
    <w:rsid w:val="00443F86"/>
    <w:rsid w:val="00450E9B"/>
    <w:rsid w:val="004529B7"/>
    <w:rsid w:val="00462125"/>
    <w:rsid w:val="004674DF"/>
    <w:rsid w:val="004700B4"/>
    <w:rsid w:val="004769BC"/>
    <w:rsid w:val="00485691"/>
    <w:rsid w:val="00490994"/>
    <w:rsid w:val="004A1A63"/>
    <w:rsid w:val="004A338F"/>
    <w:rsid w:val="004B515B"/>
    <w:rsid w:val="004B782D"/>
    <w:rsid w:val="004C3E1B"/>
    <w:rsid w:val="004C532B"/>
    <w:rsid w:val="004D0DAA"/>
    <w:rsid w:val="004F0614"/>
    <w:rsid w:val="004F48BF"/>
    <w:rsid w:val="004F5FDD"/>
    <w:rsid w:val="00500264"/>
    <w:rsid w:val="005002F1"/>
    <w:rsid w:val="00500960"/>
    <w:rsid w:val="00505F51"/>
    <w:rsid w:val="00507A18"/>
    <w:rsid w:val="00507B6B"/>
    <w:rsid w:val="00513B25"/>
    <w:rsid w:val="00520CEE"/>
    <w:rsid w:val="00523380"/>
    <w:rsid w:val="00545E71"/>
    <w:rsid w:val="00550111"/>
    <w:rsid w:val="00551A71"/>
    <w:rsid w:val="00551C7C"/>
    <w:rsid w:val="0055708C"/>
    <w:rsid w:val="0056027E"/>
    <w:rsid w:val="005679A0"/>
    <w:rsid w:val="00567A2B"/>
    <w:rsid w:val="005748FD"/>
    <w:rsid w:val="00581422"/>
    <w:rsid w:val="005914D0"/>
    <w:rsid w:val="005A103D"/>
    <w:rsid w:val="005A1EAE"/>
    <w:rsid w:val="005A7C75"/>
    <w:rsid w:val="005B1F45"/>
    <w:rsid w:val="005B341F"/>
    <w:rsid w:val="005E27CB"/>
    <w:rsid w:val="005F32E7"/>
    <w:rsid w:val="005F3F35"/>
    <w:rsid w:val="005F4710"/>
    <w:rsid w:val="00602CC7"/>
    <w:rsid w:val="006130BC"/>
    <w:rsid w:val="006134B1"/>
    <w:rsid w:val="00615888"/>
    <w:rsid w:val="00616ED6"/>
    <w:rsid w:val="00617021"/>
    <w:rsid w:val="006275A4"/>
    <w:rsid w:val="00633A74"/>
    <w:rsid w:val="0063539F"/>
    <w:rsid w:val="00635D4B"/>
    <w:rsid w:val="0064373F"/>
    <w:rsid w:val="0065138D"/>
    <w:rsid w:val="00655BAD"/>
    <w:rsid w:val="00662B43"/>
    <w:rsid w:val="006662AB"/>
    <w:rsid w:val="0066636A"/>
    <w:rsid w:val="006667A6"/>
    <w:rsid w:val="00672354"/>
    <w:rsid w:val="006916DE"/>
    <w:rsid w:val="00694782"/>
    <w:rsid w:val="006A0BE5"/>
    <w:rsid w:val="006A272D"/>
    <w:rsid w:val="006A4DC7"/>
    <w:rsid w:val="006A715C"/>
    <w:rsid w:val="006B0A57"/>
    <w:rsid w:val="006B3CB7"/>
    <w:rsid w:val="006B6D55"/>
    <w:rsid w:val="006C0C66"/>
    <w:rsid w:val="006C1385"/>
    <w:rsid w:val="006C7E21"/>
    <w:rsid w:val="006D425B"/>
    <w:rsid w:val="006D691B"/>
    <w:rsid w:val="0070065E"/>
    <w:rsid w:val="007009B5"/>
    <w:rsid w:val="00700CF0"/>
    <w:rsid w:val="00707F66"/>
    <w:rsid w:val="00715F63"/>
    <w:rsid w:val="007208EC"/>
    <w:rsid w:val="00721CDC"/>
    <w:rsid w:val="0072433F"/>
    <w:rsid w:val="00752192"/>
    <w:rsid w:val="007527FE"/>
    <w:rsid w:val="0075512C"/>
    <w:rsid w:val="0075532C"/>
    <w:rsid w:val="00755A8E"/>
    <w:rsid w:val="00776B8E"/>
    <w:rsid w:val="00787031"/>
    <w:rsid w:val="007878AB"/>
    <w:rsid w:val="007921EA"/>
    <w:rsid w:val="00792D7A"/>
    <w:rsid w:val="007935A1"/>
    <w:rsid w:val="00794D51"/>
    <w:rsid w:val="00797B90"/>
    <w:rsid w:val="007D00A3"/>
    <w:rsid w:val="007D74DC"/>
    <w:rsid w:val="007E0B6E"/>
    <w:rsid w:val="007E2667"/>
    <w:rsid w:val="007E6D70"/>
    <w:rsid w:val="007E7BDC"/>
    <w:rsid w:val="007F5FAD"/>
    <w:rsid w:val="007F76DC"/>
    <w:rsid w:val="0080403D"/>
    <w:rsid w:val="00805AA3"/>
    <w:rsid w:val="00807E2A"/>
    <w:rsid w:val="0081172F"/>
    <w:rsid w:val="00813389"/>
    <w:rsid w:val="0082730A"/>
    <w:rsid w:val="0083395A"/>
    <w:rsid w:val="0083528E"/>
    <w:rsid w:val="00846642"/>
    <w:rsid w:val="00847722"/>
    <w:rsid w:val="00865284"/>
    <w:rsid w:val="008652A7"/>
    <w:rsid w:val="00872DCD"/>
    <w:rsid w:val="00877E2D"/>
    <w:rsid w:val="00883590"/>
    <w:rsid w:val="008A3E9A"/>
    <w:rsid w:val="008C2326"/>
    <w:rsid w:val="008C2A78"/>
    <w:rsid w:val="008C6CB5"/>
    <w:rsid w:val="008C727A"/>
    <w:rsid w:val="008E2698"/>
    <w:rsid w:val="00902D33"/>
    <w:rsid w:val="009049D5"/>
    <w:rsid w:val="00911EAD"/>
    <w:rsid w:val="00914769"/>
    <w:rsid w:val="00917CF9"/>
    <w:rsid w:val="00921E6A"/>
    <w:rsid w:val="00926948"/>
    <w:rsid w:val="00926A5E"/>
    <w:rsid w:val="00934650"/>
    <w:rsid w:val="00937351"/>
    <w:rsid w:val="00947388"/>
    <w:rsid w:val="00953003"/>
    <w:rsid w:val="00954FC3"/>
    <w:rsid w:val="009622B6"/>
    <w:rsid w:val="009715FC"/>
    <w:rsid w:val="00973BF6"/>
    <w:rsid w:val="00975C70"/>
    <w:rsid w:val="00990F99"/>
    <w:rsid w:val="0099741D"/>
    <w:rsid w:val="00997716"/>
    <w:rsid w:val="009A4124"/>
    <w:rsid w:val="009B0295"/>
    <w:rsid w:val="009B6D3E"/>
    <w:rsid w:val="009D443F"/>
    <w:rsid w:val="009F6F76"/>
    <w:rsid w:val="00A03A71"/>
    <w:rsid w:val="00A071FE"/>
    <w:rsid w:val="00A1092E"/>
    <w:rsid w:val="00A119C5"/>
    <w:rsid w:val="00A14C7C"/>
    <w:rsid w:val="00A212A6"/>
    <w:rsid w:val="00A31317"/>
    <w:rsid w:val="00A33228"/>
    <w:rsid w:val="00A6221E"/>
    <w:rsid w:val="00A64AF5"/>
    <w:rsid w:val="00A66B2C"/>
    <w:rsid w:val="00A7141F"/>
    <w:rsid w:val="00A752AA"/>
    <w:rsid w:val="00A77463"/>
    <w:rsid w:val="00A94832"/>
    <w:rsid w:val="00A970C7"/>
    <w:rsid w:val="00AA69FA"/>
    <w:rsid w:val="00AA721A"/>
    <w:rsid w:val="00AA76A0"/>
    <w:rsid w:val="00AC0139"/>
    <w:rsid w:val="00AD1EE0"/>
    <w:rsid w:val="00AD308B"/>
    <w:rsid w:val="00AE131B"/>
    <w:rsid w:val="00AE7E49"/>
    <w:rsid w:val="00AF1693"/>
    <w:rsid w:val="00B00CE5"/>
    <w:rsid w:val="00B04114"/>
    <w:rsid w:val="00B1170B"/>
    <w:rsid w:val="00B12A40"/>
    <w:rsid w:val="00B139ED"/>
    <w:rsid w:val="00B30292"/>
    <w:rsid w:val="00B3070D"/>
    <w:rsid w:val="00B3508C"/>
    <w:rsid w:val="00B35F22"/>
    <w:rsid w:val="00B43F83"/>
    <w:rsid w:val="00B4733B"/>
    <w:rsid w:val="00B67AE2"/>
    <w:rsid w:val="00B71B1D"/>
    <w:rsid w:val="00B80169"/>
    <w:rsid w:val="00B80EC7"/>
    <w:rsid w:val="00B95D9D"/>
    <w:rsid w:val="00BA30DC"/>
    <w:rsid w:val="00BB0D0B"/>
    <w:rsid w:val="00BD140E"/>
    <w:rsid w:val="00BF1002"/>
    <w:rsid w:val="00C10DB7"/>
    <w:rsid w:val="00C12AAC"/>
    <w:rsid w:val="00C135D7"/>
    <w:rsid w:val="00C22D91"/>
    <w:rsid w:val="00C24099"/>
    <w:rsid w:val="00C27DFD"/>
    <w:rsid w:val="00C30441"/>
    <w:rsid w:val="00C36B13"/>
    <w:rsid w:val="00C472F6"/>
    <w:rsid w:val="00C54C2A"/>
    <w:rsid w:val="00C620EE"/>
    <w:rsid w:val="00C637E5"/>
    <w:rsid w:val="00C64439"/>
    <w:rsid w:val="00C66216"/>
    <w:rsid w:val="00C74DD7"/>
    <w:rsid w:val="00C91C04"/>
    <w:rsid w:val="00CA13FA"/>
    <w:rsid w:val="00CB4D85"/>
    <w:rsid w:val="00CB686E"/>
    <w:rsid w:val="00CC3A9A"/>
    <w:rsid w:val="00CC568E"/>
    <w:rsid w:val="00CC65AD"/>
    <w:rsid w:val="00CD04B4"/>
    <w:rsid w:val="00CD0506"/>
    <w:rsid w:val="00CD06B8"/>
    <w:rsid w:val="00D13E06"/>
    <w:rsid w:val="00D27B1A"/>
    <w:rsid w:val="00D31E36"/>
    <w:rsid w:val="00D4454A"/>
    <w:rsid w:val="00D462B2"/>
    <w:rsid w:val="00D47266"/>
    <w:rsid w:val="00D47C2A"/>
    <w:rsid w:val="00D5201C"/>
    <w:rsid w:val="00D57F1E"/>
    <w:rsid w:val="00D661D3"/>
    <w:rsid w:val="00D70E26"/>
    <w:rsid w:val="00D74B44"/>
    <w:rsid w:val="00D77536"/>
    <w:rsid w:val="00D860FC"/>
    <w:rsid w:val="00D90A8A"/>
    <w:rsid w:val="00D90DA2"/>
    <w:rsid w:val="00D94D42"/>
    <w:rsid w:val="00DB161E"/>
    <w:rsid w:val="00DB561A"/>
    <w:rsid w:val="00DB7801"/>
    <w:rsid w:val="00DC576D"/>
    <w:rsid w:val="00DD6CF2"/>
    <w:rsid w:val="00DE452C"/>
    <w:rsid w:val="00DF4F09"/>
    <w:rsid w:val="00E05A95"/>
    <w:rsid w:val="00E07F14"/>
    <w:rsid w:val="00E1636A"/>
    <w:rsid w:val="00E23C5B"/>
    <w:rsid w:val="00E23DC5"/>
    <w:rsid w:val="00E27EAD"/>
    <w:rsid w:val="00E35A4D"/>
    <w:rsid w:val="00E51153"/>
    <w:rsid w:val="00E51F17"/>
    <w:rsid w:val="00E52945"/>
    <w:rsid w:val="00E54DC9"/>
    <w:rsid w:val="00E562A5"/>
    <w:rsid w:val="00E57CDB"/>
    <w:rsid w:val="00E64B04"/>
    <w:rsid w:val="00E65749"/>
    <w:rsid w:val="00E65D3F"/>
    <w:rsid w:val="00E82D33"/>
    <w:rsid w:val="00E847D1"/>
    <w:rsid w:val="00EA3850"/>
    <w:rsid w:val="00EA471A"/>
    <w:rsid w:val="00EB139B"/>
    <w:rsid w:val="00EB3F2A"/>
    <w:rsid w:val="00EB6E0C"/>
    <w:rsid w:val="00EC26A5"/>
    <w:rsid w:val="00EC4D36"/>
    <w:rsid w:val="00ED28C4"/>
    <w:rsid w:val="00EF0F98"/>
    <w:rsid w:val="00EF2E23"/>
    <w:rsid w:val="00F01720"/>
    <w:rsid w:val="00F022AE"/>
    <w:rsid w:val="00F02D3C"/>
    <w:rsid w:val="00F102F9"/>
    <w:rsid w:val="00F246A6"/>
    <w:rsid w:val="00F2770B"/>
    <w:rsid w:val="00F319FF"/>
    <w:rsid w:val="00F3201F"/>
    <w:rsid w:val="00F402DD"/>
    <w:rsid w:val="00F536EF"/>
    <w:rsid w:val="00F55672"/>
    <w:rsid w:val="00F63CF1"/>
    <w:rsid w:val="00F65CA7"/>
    <w:rsid w:val="00F87EDA"/>
    <w:rsid w:val="00F91A34"/>
    <w:rsid w:val="00F936E0"/>
    <w:rsid w:val="00F968FE"/>
    <w:rsid w:val="00FA4CC6"/>
    <w:rsid w:val="00FB3E91"/>
    <w:rsid w:val="00FC084F"/>
    <w:rsid w:val="00FD26C2"/>
    <w:rsid w:val="00FD66D4"/>
    <w:rsid w:val="00FE48EA"/>
    <w:rsid w:val="00FE4B1B"/>
    <w:rsid w:val="6ABCAAB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E6EEB2"/>
  <w15:docId w15:val="{F52A66A4-9C5F-4528-8711-8F7F028AB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74DD7"/>
    <w:pPr>
      <w:widowControl w:val="0"/>
      <w:suppressAutoHyphens/>
    </w:pPr>
    <w:rPr>
      <w:rFonts w:eastAsia="Arial Unicode M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sid w:val="00C74DD7"/>
    <w:rPr>
      <w:rFonts w:ascii="StarSymbol" w:hAnsi="StarSymbol" w:cs="StarSymbol"/>
      <w:sz w:val="18"/>
      <w:szCs w:val="18"/>
    </w:rPr>
  </w:style>
  <w:style w:type="character" w:customStyle="1" w:styleId="WW8Num3z0">
    <w:name w:val="WW8Num3z0"/>
    <w:rsid w:val="00C74DD7"/>
    <w:rPr>
      <w:rFonts w:ascii="StarSymbol" w:hAnsi="StarSymbol" w:cs="StarSymbol"/>
      <w:sz w:val="18"/>
      <w:szCs w:val="18"/>
    </w:rPr>
  </w:style>
  <w:style w:type="character" w:customStyle="1" w:styleId="Absatz-Standardschriftart">
    <w:name w:val="Absatz-Standardschriftart"/>
    <w:rsid w:val="00C74DD7"/>
  </w:style>
  <w:style w:type="character" w:customStyle="1" w:styleId="WW-Absatz-Standardschriftart">
    <w:name w:val="WW-Absatz-Standardschriftart"/>
    <w:rsid w:val="00C74DD7"/>
  </w:style>
  <w:style w:type="character" w:customStyle="1" w:styleId="WW8Num4z0">
    <w:name w:val="WW8Num4z0"/>
    <w:rsid w:val="00C74DD7"/>
    <w:rPr>
      <w:rFonts w:ascii="Symbol" w:hAnsi="Symbol" w:cs="StarSymbol"/>
      <w:sz w:val="18"/>
      <w:szCs w:val="18"/>
    </w:rPr>
  </w:style>
  <w:style w:type="character" w:customStyle="1" w:styleId="WW-Absatz-Standardschriftart1">
    <w:name w:val="WW-Absatz-Standardschriftart1"/>
    <w:rsid w:val="00C74DD7"/>
  </w:style>
  <w:style w:type="character" w:customStyle="1" w:styleId="WW-Absatz-Standardschriftart11">
    <w:name w:val="WW-Absatz-Standardschriftart11"/>
    <w:rsid w:val="00C74DD7"/>
  </w:style>
  <w:style w:type="character" w:customStyle="1" w:styleId="WW-Absatz-Standardschriftart111">
    <w:name w:val="WW-Absatz-Standardschriftart111"/>
    <w:rsid w:val="00C74DD7"/>
  </w:style>
  <w:style w:type="character" w:customStyle="1" w:styleId="Symbolyproslovn">
    <w:name w:val="Symboly pro číslování"/>
    <w:rsid w:val="00C74DD7"/>
  </w:style>
  <w:style w:type="character" w:customStyle="1" w:styleId="Odrky">
    <w:name w:val="Odrážky"/>
    <w:rsid w:val="00C74DD7"/>
    <w:rPr>
      <w:rFonts w:ascii="StarSymbol" w:eastAsia="StarSymbol" w:hAnsi="StarSymbol" w:cs="StarSymbol"/>
      <w:sz w:val="18"/>
      <w:szCs w:val="18"/>
    </w:rPr>
  </w:style>
  <w:style w:type="paragraph" w:customStyle="1" w:styleId="Nadpis">
    <w:name w:val="Nadpis"/>
    <w:basedOn w:val="Normln"/>
    <w:next w:val="Zkladntext"/>
    <w:rsid w:val="00C74DD7"/>
    <w:pPr>
      <w:keepNext/>
      <w:spacing w:before="240" w:after="120"/>
    </w:pPr>
    <w:rPr>
      <w:rFonts w:ascii="Arial" w:eastAsia="Mincho" w:hAnsi="Arial" w:cs="Tahoma"/>
      <w:sz w:val="28"/>
      <w:szCs w:val="28"/>
    </w:rPr>
  </w:style>
  <w:style w:type="paragraph" w:styleId="Zkladntext">
    <w:name w:val="Body Text"/>
    <w:basedOn w:val="Normln"/>
    <w:rsid w:val="00C74DD7"/>
    <w:pPr>
      <w:spacing w:after="120"/>
    </w:pPr>
  </w:style>
  <w:style w:type="paragraph" w:styleId="Seznam">
    <w:name w:val="List"/>
    <w:basedOn w:val="Zkladntext"/>
    <w:rsid w:val="00C74DD7"/>
    <w:rPr>
      <w:rFonts w:cs="Tahoma"/>
    </w:rPr>
  </w:style>
  <w:style w:type="paragraph" w:customStyle="1" w:styleId="Popisek">
    <w:name w:val="Popisek"/>
    <w:basedOn w:val="Normln"/>
    <w:rsid w:val="00C74DD7"/>
    <w:pPr>
      <w:suppressLineNumbers/>
      <w:spacing w:before="120" w:after="120"/>
    </w:pPr>
    <w:rPr>
      <w:rFonts w:cs="Tahoma"/>
      <w:i/>
      <w:iCs/>
    </w:rPr>
  </w:style>
  <w:style w:type="paragraph" w:customStyle="1" w:styleId="Rejstk">
    <w:name w:val="Rejstřík"/>
    <w:basedOn w:val="Normln"/>
    <w:rsid w:val="00C74DD7"/>
    <w:pPr>
      <w:suppressLineNumbers/>
    </w:pPr>
    <w:rPr>
      <w:rFonts w:cs="Tahoma"/>
    </w:rPr>
  </w:style>
  <w:style w:type="paragraph" w:customStyle="1" w:styleId="Obsahtabulky">
    <w:name w:val="Obsah tabulky"/>
    <w:basedOn w:val="Normln"/>
    <w:rsid w:val="00C74DD7"/>
    <w:pPr>
      <w:suppressLineNumbers/>
    </w:pPr>
  </w:style>
  <w:style w:type="paragraph" w:customStyle="1" w:styleId="Nadpistabulky">
    <w:name w:val="Nadpis tabulky"/>
    <w:basedOn w:val="Obsahtabulky"/>
    <w:rsid w:val="00C74DD7"/>
    <w:pPr>
      <w:jc w:val="center"/>
    </w:pPr>
    <w:rPr>
      <w:b/>
      <w:bCs/>
    </w:rPr>
  </w:style>
  <w:style w:type="paragraph" w:customStyle="1" w:styleId="Obsahrmce">
    <w:name w:val="Obsah rámce"/>
    <w:basedOn w:val="Zkladntext"/>
    <w:rsid w:val="00C74DD7"/>
  </w:style>
  <w:style w:type="paragraph" w:styleId="Nzev">
    <w:name w:val="Title"/>
    <w:basedOn w:val="Normln"/>
    <w:qFormat/>
    <w:rsid w:val="00C74DD7"/>
    <w:pPr>
      <w:jc w:val="center"/>
    </w:pPr>
    <w:rPr>
      <w:rFonts w:ascii="Tahoma" w:hAnsi="Tahoma"/>
      <w:b/>
      <w:bCs/>
      <w:sz w:val="36"/>
      <w:szCs w:val="40"/>
    </w:rPr>
  </w:style>
  <w:style w:type="paragraph" w:styleId="Zkladntext2">
    <w:name w:val="Body Text 2"/>
    <w:basedOn w:val="Normln"/>
    <w:rsid w:val="00C74DD7"/>
    <w:pPr>
      <w:tabs>
        <w:tab w:val="left" w:pos="720"/>
      </w:tabs>
    </w:pPr>
    <w:rPr>
      <w:rFonts w:ascii="Tahoma" w:hAnsi="Tahoma"/>
      <w:color w:val="FF0000"/>
      <w:sz w:val="18"/>
      <w:szCs w:val="18"/>
    </w:rPr>
  </w:style>
  <w:style w:type="paragraph" w:customStyle="1" w:styleId="Zkladntext21">
    <w:name w:val="Základní text 21"/>
    <w:basedOn w:val="Normln"/>
    <w:rsid w:val="00A77463"/>
    <w:pPr>
      <w:widowControl/>
      <w:jc w:val="both"/>
    </w:pPr>
    <w:rPr>
      <w:rFonts w:eastAsia="Times New Roman"/>
      <w:sz w:val="22"/>
      <w:lang w:eastAsia="ar-SA"/>
    </w:rPr>
  </w:style>
  <w:style w:type="character" w:styleId="Odkaznakoment">
    <w:name w:val="annotation reference"/>
    <w:rsid w:val="0075532C"/>
    <w:rPr>
      <w:sz w:val="16"/>
      <w:szCs w:val="16"/>
    </w:rPr>
  </w:style>
  <w:style w:type="paragraph" w:styleId="Textkomente">
    <w:name w:val="annotation text"/>
    <w:basedOn w:val="Normln"/>
    <w:link w:val="TextkomenteChar"/>
    <w:rsid w:val="0075532C"/>
    <w:rPr>
      <w:sz w:val="20"/>
      <w:szCs w:val="20"/>
    </w:rPr>
  </w:style>
  <w:style w:type="character" w:customStyle="1" w:styleId="TextkomenteChar">
    <w:name w:val="Text komentáře Char"/>
    <w:link w:val="Textkomente"/>
    <w:rsid w:val="0075532C"/>
    <w:rPr>
      <w:rFonts w:eastAsia="Arial Unicode MS"/>
    </w:rPr>
  </w:style>
  <w:style w:type="paragraph" w:styleId="Pedmtkomente">
    <w:name w:val="annotation subject"/>
    <w:basedOn w:val="Textkomente"/>
    <w:next w:val="Textkomente"/>
    <w:link w:val="PedmtkomenteChar"/>
    <w:rsid w:val="0075532C"/>
    <w:rPr>
      <w:b/>
      <w:bCs/>
    </w:rPr>
  </w:style>
  <w:style w:type="character" w:customStyle="1" w:styleId="PedmtkomenteChar">
    <w:name w:val="Předmět komentáře Char"/>
    <w:link w:val="Pedmtkomente"/>
    <w:rsid w:val="0075532C"/>
    <w:rPr>
      <w:rFonts w:eastAsia="Arial Unicode MS"/>
      <w:b/>
      <w:bCs/>
    </w:rPr>
  </w:style>
  <w:style w:type="paragraph" w:styleId="Textbubliny">
    <w:name w:val="Balloon Text"/>
    <w:basedOn w:val="Normln"/>
    <w:link w:val="TextbublinyChar"/>
    <w:rsid w:val="0075532C"/>
    <w:rPr>
      <w:rFonts w:ascii="Tahoma" w:hAnsi="Tahoma" w:cs="Tahoma"/>
      <w:sz w:val="16"/>
      <w:szCs w:val="16"/>
    </w:rPr>
  </w:style>
  <w:style w:type="character" w:customStyle="1" w:styleId="TextbublinyChar">
    <w:name w:val="Text bubliny Char"/>
    <w:link w:val="Textbubliny"/>
    <w:rsid w:val="0075532C"/>
    <w:rPr>
      <w:rFonts w:ascii="Tahoma" w:eastAsia="Arial Unicode MS" w:hAnsi="Tahoma" w:cs="Tahoma"/>
      <w:sz w:val="16"/>
      <w:szCs w:val="16"/>
    </w:rPr>
  </w:style>
  <w:style w:type="character" w:styleId="Hypertextovodkaz">
    <w:name w:val="Hyperlink"/>
    <w:rsid w:val="0075532C"/>
    <w:rPr>
      <w:color w:val="000080"/>
      <w:u w:val="single"/>
    </w:rPr>
  </w:style>
  <w:style w:type="paragraph" w:styleId="Odstavecseseznamem">
    <w:name w:val="List Paragraph"/>
    <w:basedOn w:val="Normln"/>
    <w:uiPriority w:val="34"/>
    <w:qFormat/>
    <w:rsid w:val="00377143"/>
    <w:pPr>
      <w:widowControl/>
      <w:suppressAutoHyphens w:val="0"/>
      <w:spacing w:after="160" w:line="259" w:lineRule="auto"/>
      <w:ind w:left="720"/>
      <w:contextualSpacing/>
    </w:pPr>
    <w:rPr>
      <w:rFonts w:ascii="Calibri" w:eastAsia="Calibri" w:hAnsi="Calibri"/>
      <w:sz w:val="22"/>
      <w:szCs w:val="22"/>
      <w:lang w:eastAsia="en-US"/>
    </w:rPr>
  </w:style>
  <w:style w:type="paragraph" w:styleId="Revize">
    <w:name w:val="Revision"/>
    <w:hidden/>
    <w:uiPriority w:val="99"/>
    <w:semiHidden/>
    <w:rsid w:val="0056027E"/>
    <w:rPr>
      <w:rFonts w:eastAsia="Arial Unicode MS"/>
      <w:sz w:val="24"/>
      <w:szCs w:val="24"/>
    </w:rPr>
  </w:style>
  <w:style w:type="paragraph" w:styleId="Zhlav">
    <w:name w:val="header"/>
    <w:basedOn w:val="Normln"/>
    <w:link w:val="ZhlavChar"/>
    <w:rsid w:val="0083395A"/>
    <w:pPr>
      <w:tabs>
        <w:tab w:val="center" w:pos="4513"/>
        <w:tab w:val="right" w:pos="9026"/>
      </w:tabs>
    </w:pPr>
  </w:style>
  <w:style w:type="character" w:customStyle="1" w:styleId="ZhlavChar">
    <w:name w:val="Záhlaví Char"/>
    <w:link w:val="Zhlav"/>
    <w:rsid w:val="0083395A"/>
    <w:rPr>
      <w:rFonts w:eastAsia="Arial Unicode MS"/>
      <w:sz w:val="24"/>
      <w:szCs w:val="24"/>
    </w:rPr>
  </w:style>
  <w:style w:type="paragraph" w:styleId="Zpat">
    <w:name w:val="footer"/>
    <w:basedOn w:val="Normln"/>
    <w:link w:val="ZpatChar"/>
    <w:uiPriority w:val="99"/>
    <w:rsid w:val="0083395A"/>
    <w:pPr>
      <w:tabs>
        <w:tab w:val="center" w:pos="4513"/>
        <w:tab w:val="right" w:pos="9026"/>
      </w:tabs>
    </w:pPr>
  </w:style>
  <w:style w:type="character" w:customStyle="1" w:styleId="ZpatChar">
    <w:name w:val="Zápatí Char"/>
    <w:link w:val="Zpat"/>
    <w:uiPriority w:val="99"/>
    <w:rsid w:val="0083395A"/>
    <w:rPr>
      <w:rFonts w:eastAsia="Arial Unicode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74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8D3B99-7653-4C76-9CC4-B5009E717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1803</Words>
  <Characters>10640</Characters>
  <Application>Microsoft Office Word</Application>
  <DocSecurity>0</DocSecurity>
  <Lines>88</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Smažíková Veronika</dc:creator>
  <cp:lastModifiedBy>Smažíková Veronika</cp:lastModifiedBy>
  <cp:revision>2</cp:revision>
  <dcterms:created xsi:type="dcterms:W3CDTF">2026-07-23T11:17:00Z</dcterms:created>
  <dcterms:modified xsi:type="dcterms:W3CDTF">2026-07-23T11:17:00Z</dcterms:modified>
</cp:coreProperties>
</file>